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90187" w14:textId="77777777" w:rsidR="009A6396" w:rsidRDefault="009A6396" w:rsidP="007E1781"/>
    <w:p w14:paraId="3A3C63F2" w14:textId="3E790328" w:rsidR="007F71A0" w:rsidRDefault="002C61D6" w:rsidP="007F71A0">
      <w:pPr>
        <w:spacing w:line="288" w:lineRule="auto"/>
        <w:jc w:val="right"/>
        <w:rPr>
          <w:sz w:val="24"/>
          <w:szCs w:val="24"/>
        </w:rPr>
      </w:pPr>
      <w:r>
        <w:rPr>
          <w:sz w:val="24"/>
          <w:szCs w:val="24"/>
        </w:rPr>
        <w:t>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  <w:r w:rsidR="007F71A0">
        <w:rPr>
          <w:sz w:val="24"/>
          <w:szCs w:val="24"/>
        </w:rPr>
        <w:t>, dn. ………………….</w:t>
      </w:r>
    </w:p>
    <w:p w14:paraId="39D314D4" w14:textId="77777777" w:rsidR="007F71A0" w:rsidRDefault="007F71A0" w:rsidP="007F71A0">
      <w:pPr>
        <w:spacing w:line="288" w:lineRule="auto"/>
        <w:jc w:val="right"/>
        <w:rPr>
          <w:sz w:val="24"/>
          <w:szCs w:val="24"/>
        </w:rPr>
      </w:pPr>
    </w:p>
    <w:p w14:paraId="71D2E1A7" w14:textId="77777777" w:rsidR="007F71A0" w:rsidRDefault="007F71A0" w:rsidP="007F71A0">
      <w:pPr>
        <w:spacing w:line="288" w:lineRule="auto"/>
        <w:jc w:val="right"/>
        <w:rPr>
          <w:sz w:val="24"/>
          <w:szCs w:val="24"/>
        </w:rPr>
      </w:pPr>
    </w:p>
    <w:p w14:paraId="4227BF4D" w14:textId="371EB416" w:rsidR="007F71A0" w:rsidRDefault="007F71A0" w:rsidP="00DB456B">
      <w:pPr>
        <w:spacing w:line="288" w:lineRule="auto"/>
        <w:jc w:val="right"/>
        <w:rPr>
          <w:sz w:val="24"/>
          <w:szCs w:val="24"/>
        </w:rPr>
      </w:pPr>
      <w:r>
        <w:rPr>
          <w:sz w:val="24"/>
          <w:szCs w:val="24"/>
        </w:rPr>
        <w:t>Kierownik Projektu „</w:t>
      </w:r>
      <w:r w:rsidR="00AD0645">
        <w:rPr>
          <w:sz w:val="24"/>
          <w:szCs w:val="24"/>
        </w:rPr>
        <w:t>Z dotacją na start</w:t>
      </w:r>
      <w:r>
        <w:rPr>
          <w:sz w:val="24"/>
          <w:szCs w:val="24"/>
        </w:rPr>
        <w:t>”</w:t>
      </w:r>
    </w:p>
    <w:p w14:paraId="09E2BBBA" w14:textId="77777777" w:rsidR="007F71A0" w:rsidRDefault="007F71A0" w:rsidP="007F71A0">
      <w:pPr>
        <w:spacing w:line="288" w:lineRule="auto"/>
        <w:rPr>
          <w:sz w:val="24"/>
          <w:szCs w:val="24"/>
        </w:rPr>
      </w:pPr>
    </w:p>
    <w:p w14:paraId="5A487E60" w14:textId="77777777" w:rsidR="007F71A0" w:rsidRDefault="007F71A0" w:rsidP="007F71A0">
      <w:pPr>
        <w:spacing w:line="288" w:lineRule="auto"/>
        <w:rPr>
          <w:sz w:val="24"/>
          <w:szCs w:val="24"/>
        </w:rPr>
      </w:pPr>
    </w:p>
    <w:p w14:paraId="2A24FE5F" w14:textId="77777777" w:rsidR="007F71A0" w:rsidRDefault="007F71A0" w:rsidP="007F71A0">
      <w:pPr>
        <w:spacing w:line="288" w:lineRule="auto"/>
        <w:rPr>
          <w:sz w:val="16"/>
          <w:szCs w:val="16"/>
        </w:rPr>
      </w:pPr>
    </w:p>
    <w:p w14:paraId="683F3FA7" w14:textId="77777777" w:rsidR="007F71A0" w:rsidRDefault="007F71A0" w:rsidP="007F71A0">
      <w:pPr>
        <w:spacing w:line="288" w:lineRule="auto"/>
        <w:rPr>
          <w:sz w:val="16"/>
          <w:szCs w:val="16"/>
        </w:rPr>
      </w:pPr>
      <w:r>
        <w:rPr>
          <w:sz w:val="16"/>
          <w:szCs w:val="16"/>
        </w:rPr>
        <w:t>………………………………..……………………………..</w:t>
      </w:r>
    </w:p>
    <w:p w14:paraId="5D79CBE6" w14:textId="77777777" w:rsidR="007F71A0" w:rsidRDefault="007F71A0" w:rsidP="007F71A0">
      <w:pPr>
        <w:spacing w:line="288" w:lineRule="auto"/>
        <w:rPr>
          <w:sz w:val="16"/>
          <w:szCs w:val="16"/>
        </w:rPr>
      </w:pPr>
      <w:r>
        <w:rPr>
          <w:sz w:val="16"/>
          <w:szCs w:val="16"/>
        </w:rPr>
        <w:t>(imię i nazwisko uczestnika projektu)</w:t>
      </w:r>
    </w:p>
    <w:p w14:paraId="2490156A" w14:textId="77777777" w:rsidR="007F71A0" w:rsidRDefault="007F71A0" w:rsidP="007F71A0">
      <w:pPr>
        <w:spacing w:line="288" w:lineRule="auto"/>
        <w:rPr>
          <w:sz w:val="16"/>
          <w:szCs w:val="16"/>
        </w:rPr>
      </w:pPr>
    </w:p>
    <w:p w14:paraId="46925BB3" w14:textId="77777777" w:rsidR="007F71A0" w:rsidRDefault="007F71A0" w:rsidP="007F71A0">
      <w:pPr>
        <w:spacing w:line="288" w:lineRule="auto"/>
        <w:rPr>
          <w:sz w:val="16"/>
          <w:szCs w:val="16"/>
        </w:rPr>
      </w:pPr>
    </w:p>
    <w:p w14:paraId="77D4B3D9" w14:textId="77777777" w:rsidR="007F71A0" w:rsidRDefault="007F71A0" w:rsidP="007F71A0">
      <w:pPr>
        <w:spacing w:line="288" w:lineRule="auto"/>
        <w:rPr>
          <w:sz w:val="16"/>
          <w:szCs w:val="16"/>
        </w:rPr>
      </w:pPr>
    </w:p>
    <w:p w14:paraId="36047329" w14:textId="77777777" w:rsidR="007F71A0" w:rsidRDefault="007F71A0" w:rsidP="007F71A0">
      <w:pPr>
        <w:spacing w:line="288" w:lineRule="auto"/>
        <w:rPr>
          <w:sz w:val="24"/>
          <w:szCs w:val="24"/>
        </w:rPr>
      </w:pPr>
    </w:p>
    <w:p w14:paraId="63C2B1F3" w14:textId="77777777" w:rsidR="007F71A0" w:rsidRDefault="007F71A0" w:rsidP="007F71A0">
      <w:pPr>
        <w:spacing w:line="288" w:lineRule="auto"/>
        <w:jc w:val="center"/>
        <w:rPr>
          <w:b/>
          <w:bCs/>
          <w:sz w:val="30"/>
          <w:szCs w:val="30"/>
        </w:rPr>
      </w:pPr>
    </w:p>
    <w:p w14:paraId="3F31B11C" w14:textId="77777777" w:rsidR="007F71A0" w:rsidRDefault="007F71A0" w:rsidP="007F71A0">
      <w:pPr>
        <w:spacing w:line="288" w:lineRule="auto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Odwołanie od oceny w procesie </w:t>
      </w:r>
      <w:r w:rsidR="00CC5843">
        <w:rPr>
          <w:b/>
          <w:bCs/>
          <w:sz w:val="30"/>
          <w:szCs w:val="30"/>
        </w:rPr>
        <w:t xml:space="preserve">oceny biznesplanu </w:t>
      </w:r>
      <w:r>
        <w:rPr>
          <w:b/>
          <w:bCs/>
          <w:sz w:val="30"/>
          <w:szCs w:val="30"/>
        </w:rPr>
        <w:t xml:space="preserve">w projekcie </w:t>
      </w:r>
    </w:p>
    <w:p w14:paraId="70646658" w14:textId="77777777" w:rsidR="00CC5843" w:rsidRDefault="00CC5843" w:rsidP="007F71A0">
      <w:pPr>
        <w:spacing w:line="288" w:lineRule="auto"/>
        <w:jc w:val="center"/>
        <w:rPr>
          <w:b/>
          <w:bCs/>
          <w:sz w:val="30"/>
          <w:szCs w:val="30"/>
        </w:rPr>
      </w:pPr>
    </w:p>
    <w:p w14:paraId="56B742BE" w14:textId="77777777" w:rsidR="007F71A0" w:rsidRDefault="007F71A0" w:rsidP="00CC5843">
      <w:p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podstawie </w:t>
      </w:r>
      <w:r w:rsidR="00CC5843">
        <w:rPr>
          <w:sz w:val="24"/>
          <w:szCs w:val="24"/>
        </w:rPr>
        <w:t>zapisów</w:t>
      </w:r>
      <w:r>
        <w:rPr>
          <w:sz w:val="24"/>
          <w:szCs w:val="24"/>
        </w:rPr>
        <w:t xml:space="preserve"> regulaminu</w:t>
      </w:r>
      <w:r w:rsidR="00CC5843">
        <w:rPr>
          <w:sz w:val="24"/>
          <w:szCs w:val="24"/>
        </w:rPr>
        <w:t xml:space="preserve"> przyznawania środków</w:t>
      </w:r>
      <w:r>
        <w:rPr>
          <w:sz w:val="24"/>
          <w:szCs w:val="24"/>
        </w:rPr>
        <w:t xml:space="preserve">, odwołuję się od oceny, </w:t>
      </w:r>
      <w:proofErr w:type="spellStart"/>
      <w:r>
        <w:rPr>
          <w:sz w:val="24"/>
          <w:szCs w:val="24"/>
        </w:rPr>
        <w:t>kt</w:t>
      </w:r>
      <w:r>
        <w:rPr>
          <w:sz w:val="24"/>
          <w:szCs w:val="24"/>
          <w:lang w:val="es-ES_tradnl"/>
        </w:rPr>
        <w:t>ó</w:t>
      </w:r>
      <w:r>
        <w:rPr>
          <w:sz w:val="24"/>
          <w:szCs w:val="24"/>
        </w:rPr>
        <w:t>r</w:t>
      </w:r>
      <w:r w:rsidR="00CC5843">
        <w:rPr>
          <w:sz w:val="24"/>
          <w:szCs w:val="24"/>
        </w:rPr>
        <w:t>ą</w:t>
      </w:r>
      <w:proofErr w:type="spellEnd"/>
      <w:r>
        <w:rPr>
          <w:sz w:val="24"/>
          <w:szCs w:val="24"/>
        </w:rPr>
        <w:t xml:space="preserve"> uzyskałem/</w:t>
      </w:r>
      <w:proofErr w:type="spellStart"/>
      <w:r>
        <w:rPr>
          <w:sz w:val="24"/>
          <w:szCs w:val="24"/>
        </w:rPr>
        <w:t>am</w:t>
      </w:r>
      <w:proofErr w:type="spellEnd"/>
      <w:r>
        <w:rPr>
          <w:sz w:val="24"/>
          <w:szCs w:val="24"/>
        </w:rPr>
        <w:t xml:space="preserve"> w procesie </w:t>
      </w:r>
      <w:r w:rsidR="00CC5843">
        <w:rPr>
          <w:sz w:val="24"/>
          <w:szCs w:val="24"/>
        </w:rPr>
        <w:t xml:space="preserve">oceny biznesplanu </w:t>
      </w:r>
      <w:r>
        <w:rPr>
          <w:sz w:val="24"/>
          <w:szCs w:val="24"/>
        </w:rPr>
        <w:t>i proszę o dopuszczenie do ponownej oceny</w:t>
      </w:r>
      <w:r w:rsidR="00CC5843">
        <w:rPr>
          <w:sz w:val="24"/>
          <w:szCs w:val="24"/>
        </w:rPr>
        <w:t xml:space="preserve"> biznesplanu przez członka Komisji Oceny Biznesplanów, który nie brał udziału w ocenie pierwotnej.</w:t>
      </w:r>
    </w:p>
    <w:p w14:paraId="4F8847C4" w14:textId="721CDD6C" w:rsidR="00CC5843" w:rsidRDefault="00CC5843" w:rsidP="00CC5843">
      <w:p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Zostałem/</w:t>
      </w:r>
      <w:proofErr w:type="spellStart"/>
      <w:r>
        <w:rPr>
          <w:sz w:val="24"/>
          <w:szCs w:val="24"/>
        </w:rPr>
        <w:t>am</w:t>
      </w:r>
      <w:proofErr w:type="spellEnd"/>
      <w:r>
        <w:rPr>
          <w:sz w:val="24"/>
          <w:szCs w:val="24"/>
        </w:rPr>
        <w:t xml:space="preserve"> poinformowany, że nowa ocena zastąpi ocenę poprzedniego oceniającego (gorszą z</w:t>
      </w:r>
      <w:r w:rsidR="00A74836">
        <w:rPr>
          <w:sz w:val="24"/>
          <w:szCs w:val="24"/>
        </w:rPr>
        <w:t> </w:t>
      </w:r>
      <w:r>
        <w:rPr>
          <w:sz w:val="24"/>
          <w:szCs w:val="24"/>
        </w:rPr>
        <w:t xml:space="preserve">dwóch), </w:t>
      </w:r>
      <w:r w:rsidR="00DB456B">
        <w:rPr>
          <w:sz w:val="24"/>
          <w:szCs w:val="24"/>
        </w:rPr>
        <w:t xml:space="preserve">jeśli zostanie poprawiony wynik. </w:t>
      </w:r>
      <w:r>
        <w:rPr>
          <w:sz w:val="24"/>
          <w:szCs w:val="24"/>
        </w:rPr>
        <w:t xml:space="preserve">Druga ocena pozostaje bez zmian. </w:t>
      </w:r>
      <w:r w:rsidR="00AD0645">
        <w:rPr>
          <w:sz w:val="24"/>
          <w:szCs w:val="24"/>
        </w:rPr>
        <w:t>Suma</w:t>
      </w:r>
      <w:r>
        <w:rPr>
          <w:sz w:val="24"/>
          <w:szCs w:val="24"/>
        </w:rPr>
        <w:t xml:space="preserve"> punktów z</w:t>
      </w:r>
      <w:r w:rsidR="00DB456B">
        <w:rPr>
          <w:sz w:val="24"/>
          <w:szCs w:val="24"/>
        </w:rPr>
        <w:t> </w:t>
      </w:r>
      <w:r>
        <w:rPr>
          <w:sz w:val="24"/>
          <w:szCs w:val="24"/>
        </w:rPr>
        <w:t>dwóch ocen decydować będzie o pozycji na liście.</w:t>
      </w:r>
    </w:p>
    <w:p w14:paraId="3A3614C0" w14:textId="77777777" w:rsidR="00CC5843" w:rsidRDefault="00CC5843" w:rsidP="00CC5843">
      <w:pPr>
        <w:spacing w:line="288" w:lineRule="auto"/>
        <w:jc w:val="both"/>
        <w:rPr>
          <w:sz w:val="24"/>
          <w:szCs w:val="24"/>
        </w:rPr>
      </w:pPr>
    </w:p>
    <w:p w14:paraId="47C6EED4" w14:textId="77777777" w:rsidR="007F71A0" w:rsidRDefault="007F71A0" w:rsidP="007F71A0">
      <w:pPr>
        <w:spacing w:line="288" w:lineRule="auto"/>
        <w:rPr>
          <w:sz w:val="24"/>
          <w:szCs w:val="24"/>
        </w:rPr>
      </w:pPr>
    </w:p>
    <w:p w14:paraId="35C51621" w14:textId="77777777" w:rsidR="007F71A0" w:rsidRDefault="007F71A0" w:rsidP="007F71A0">
      <w:pPr>
        <w:spacing w:line="288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UZASADNIENIE</w:t>
      </w:r>
    </w:p>
    <w:p w14:paraId="64EEC508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(prosimy o dobrze </w:t>
      </w:r>
      <w:r w:rsidRPr="002C61D6">
        <w:rPr>
          <w:b/>
          <w:bCs/>
          <w:i/>
          <w:iCs/>
          <w:sz w:val="24"/>
          <w:szCs w:val="24"/>
        </w:rPr>
        <w:t>wyargumentowane</w:t>
      </w:r>
      <w:r>
        <w:rPr>
          <w:i/>
          <w:iCs/>
          <w:sz w:val="24"/>
          <w:szCs w:val="24"/>
        </w:rPr>
        <w:t xml:space="preserve"> uzasadnienie, zawierające </w:t>
      </w:r>
      <w:r w:rsidRPr="007F71A0">
        <w:rPr>
          <w:b/>
          <w:i/>
          <w:iCs/>
          <w:sz w:val="24"/>
          <w:szCs w:val="24"/>
        </w:rPr>
        <w:t>odwołania do oceny</w:t>
      </w:r>
      <w:r>
        <w:rPr>
          <w:i/>
          <w:iCs/>
          <w:sz w:val="24"/>
          <w:szCs w:val="24"/>
        </w:rPr>
        <w:t xml:space="preserve">, z </w:t>
      </w:r>
      <w:proofErr w:type="spellStart"/>
      <w:r>
        <w:rPr>
          <w:i/>
          <w:iCs/>
          <w:sz w:val="24"/>
          <w:szCs w:val="24"/>
        </w:rPr>
        <w:t>kt</w:t>
      </w:r>
      <w:r>
        <w:rPr>
          <w:i/>
          <w:iCs/>
          <w:sz w:val="24"/>
          <w:szCs w:val="24"/>
          <w:lang w:val="es-ES_tradnl"/>
        </w:rPr>
        <w:t>ó</w:t>
      </w:r>
      <w:r>
        <w:rPr>
          <w:i/>
          <w:iCs/>
          <w:sz w:val="24"/>
          <w:szCs w:val="24"/>
        </w:rPr>
        <w:t>rą</w:t>
      </w:r>
      <w:proofErr w:type="spellEnd"/>
      <w:r>
        <w:rPr>
          <w:i/>
          <w:iCs/>
          <w:sz w:val="24"/>
          <w:szCs w:val="24"/>
        </w:rPr>
        <w:t xml:space="preserve"> </w:t>
      </w:r>
      <w:r w:rsidR="00DB456B">
        <w:rPr>
          <w:i/>
          <w:iCs/>
          <w:sz w:val="24"/>
          <w:szCs w:val="24"/>
        </w:rPr>
        <w:t>Uczestnik</w:t>
      </w:r>
      <w:r>
        <w:rPr>
          <w:i/>
          <w:iCs/>
          <w:sz w:val="24"/>
          <w:szCs w:val="24"/>
        </w:rPr>
        <w:t xml:space="preserve"> się nie zgadza/uważa, że oceniający popełnili błąd)</w:t>
      </w:r>
    </w:p>
    <w:p w14:paraId="3709A3F7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07E40F54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532CBFC3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6C58928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132BC443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1114F437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6BE9AC75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E89F378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0D4E4340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0E769D15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774F642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5D1834B1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04AA47BE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138EE48C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6BE27BE4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6AB7BA09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2568CDCD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40AC05D8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2268F72D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2FDF4CAB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248D155D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53795113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02819E5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4D7657C8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50127B95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01BDA7E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79A0C08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6BCC7D46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1EEED5B3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4B8903D3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6264A0A6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4973E8D4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EB7F5C3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25C377E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56C9CE24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16F60E2D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88A98AE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8103E39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22300A05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27FD184B" w14:textId="77777777" w:rsidR="007F71A0" w:rsidRDefault="007F71A0" w:rsidP="007F71A0">
      <w:pPr>
        <w:spacing w:line="288" w:lineRule="auto"/>
        <w:jc w:val="right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………………………………….</w:t>
      </w:r>
    </w:p>
    <w:p w14:paraId="3399AABF" w14:textId="77777777" w:rsidR="007F71A0" w:rsidRDefault="007F71A0" w:rsidP="007F71A0">
      <w:pPr>
        <w:spacing w:line="288" w:lineRule="auto"/>
        <w:jc w:val="right"/>
      </w:pPr>
      <w:r>
        <w:rPr>
          <w:i/>
          <w:iCs/>
          <w:sz w:val="24"/>
          <w:szCs w:val="24"/>
        </w:rPr>
        <w:t>(</w:t>
      </w:r>
      <w:r w:rsidR="00CC5843">
        <w:rPr>
          <w:i/>
          <w:iCs/>
          <w:sz w:val="24"/>
          <w:szCs w:val="24"/>
        </w:rPr>
        <w:t>podpis</w:t>
      </w:r>
      <w:r>
        <w:rPr>
          <w:i/>
          <w:iCs/>
          <w:sz w:val="24"/>
          <w:szCs w:val="24"/>
        </w:rPr>
        <w:t xml:space="preserve"> uczestnika projektu)</w:t>
      </w:r>
    </w:p>
    <w:p w14:paraId="29382F64" w14:textId="77777777" w:rsidR="007E1781" w:rsidRDefault="007E1781" w:rsidP="007F71A0">
      <w:pPr>
        <w:pBdr>
          <w:top w:val="nil"/>
          <w:left w:val="nil"/>
          <w:bottom w:val="nil"/>
          <w:right w:val="nil"/>
          <w:between w:val="nil"/>
          <w:bar w:val="nil"/>
        </w:pBdr>
        <w:spacing w:before="360"/>
        <w:jc w:val="center"/>
        <w:outlineLvl w:val="3"/>
      </w:pPr>
    </w:p>
    <w:sectPr w:rsidR="007E1781" w:rsidSect="00B22034">
      <w:headerReference w:type="default" r:id="rId8"/>
      <w:footerReference w:type="default" r:id="rId9"/>
      <w:pgSz w:w="11906" w:h="16838"/>
      <w:pgMar w:top="1816" w:right="1106" w:bottom="1417" w:left="1417" w:header="0" w:footer="4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AC1B8" w14:textId="77777777" w:rsidR="00CD7824" w:rsidRDefault="00CD7824" w:rsidP="00001834">
      <w:r>
        <w:separator/>
      </w:r>
    </w:p>
  </w:endnote>
  <w:endnote w:type="continuationSeparator" w:id="0">
    <w:p w14:paraId="4D74964F" w14:textId="77777777" w:rsidR="00CD7824" w:rsidRDefault="00CD7824" w:rsidP="00001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DCDA4F" w14:textId="77777777" w:rsidR="009D00E1" w:rsidRPr="007F71A0" w:rsidRDefault="009D00E1" w:rsidP="00C17EE3">
    <w:pPr>
      <w:rPr>
        <w:rFonts w:ascii="Arial" w:hAnsi="Arial" w:cs="Arial"/>
        <w:bCs/>
        <w:color w:val="000000"/>
        <w:kern w:val="24"/>
        <w:sz w:val="16"/>
        <w:szCs w:val="16"/>
        <w:lang w:val="en-US"/>
      </w:rPr>
    </w:pP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</w:p>
  <w:p w14:paraId="3DAFBB5A" w14:textId="77777777" w:rsidR="009D00E1" w:rsidRPr="004F71E9" w:rsidRDefault="009D00E1" w:rsidP="00924044">
    <w:pPr>
      <w:pStyle w:val="Nagwek"/>
      <w:textAlignment w:val="baseline"/>
      <w:rPr>
        <w:rFonts w:ascii="Arial" w:hAnsi="Arial" w:cs="Arial"/>
        <w:sz w:val="16"/>
        <w:szCs w:val="16"/>
        <w:lang w:val="en-US"/>
      </w:rPr>
    </w:pPr>
  </w:p>
  <w:p w14:paraId="19B33D72" w14:textId="77777777" w:rsidR="009D00E1" w:rsidRPr="00FC7050" w:rsidRDefault="009D00E1" w:rsidP="004F71E9">
    <w:pPr>
      <w:tabs>
        <w:tab w:val="left" w:pos="1125"/>
        <w:tab w:val="center" w:pos="4691"/>
      </w:tabs>
      <w:jc w:val="both"/>
      <w:rPr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032D6" w14:textId="77777777" w:rsidR="00CD7824" w:rsidRDefault="00CD7824" w:rsidP="00001834">
      <w:r>
        <w:separator/>
      </w:r>
    </w:p>
  </w:footnote>
  <w:footnote w:type="continuationSeparator" w:id="0">
    <w:p w14:paraId="0A644F99" w14:textId="77777777" w:rsidR="00CD7824" w:rsidRDefault="00CD7824" w:rsidP="00001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E7FF1" w14:textId="77777777" w:rsidR="009D00E1" w:rsidRDefault="009D00E1">
    <w:pPr>
      <w:pStyle w:val="Nagwek"/>
    </w:pPr>
  </w:p>
  <w:p w14:paraId="59CF21BB" w14:textId="43895A94" w:rsidR="009D00E1" w:rsidRDefault="00AD0645" w:rsidP="00AD0645">
    <w:pPr>
      <w:pStyle w:val="Nagwek"/>
      <w:jc w:val="center"/>
    </w:pPr>
    <w:r>
      <w:rPr>
        <w:noProof/>
      </w:rPr>
      <w:drawing>
        <wp:inline distT="0" distB="0" distL="0" distR="0" wp14:anchorId="0764C06D" wp14:editId="3F36D536">
          <wp:extent cx="5625373" cy="609600"/>
          <wp:effectExtent l="0" t="0" r="0" b="0"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25373" cy="609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4DF353" w14:textId="77777777" w:rsidR="00AF4203" w:rsidRDefault="00AF4203">
    <w:pPr>
      <w:pStyle w:val="Nagwek"/>
    </w:pPr>
  </w:p>
  <w:p w14:paraId="1B7CA2AD" w14:textId="15A4385A" w:rsidR="009D00E1" w:rsidRPr="00DB456B" w:rsidRDefault="005E109B" w:rsidP="002C61D6">
    <w:pPr>
      <w:jc w:val="center"/>
      <w:rPr>
        <w:sz w:val="22"/>
        <w:szCs w:val="22"/>
      </w:rPr>
    </w:pPr>
    <w:r w:rsidRPr="00DB456B">
      <w:rPr>
        <w:sz w:val="22"/>
        <w:szCs w:val="22"/>
      </w:rPr>
      <w:t xml:space="preserve">Projekt </w:t>
    </w:r>
    <w:r w:rsidR="002C61D6">
      <w:rPr>
        <w:sz w:val="22"/>
        <w:szCs w:val="22"/>
      </w:rPr>
      <w:t>„</w:t>
    </w:r>
    <w:r w:rsidR="00AD0645">
      <w:rPr>
        <w:sz w:val="22"/>
        <w:szCs w:val="22"/>
      </w:rPr>
      <w:t>Z dotacją na start</w:t>
    </w:r>
    <w:r w:rsidR="002C61D6">
      <w:rPr>
        <w:sz w:val="22"/>
        <w:szCs w:val="22"/>
      </w:rPr>
      <w:t xml:space="preserve">” </w:t>
    </w:r>
    <w:r w:rsidRPr="00DB456B">
      <w:rPr>
        <w:sz w:val="22"/>
        <w:szCs w:val="22"/>
      </w:rPr>
      <w:t>współfinansowany ze środków Unii Europejskiej w ramach Europejskiego Funduszu Społecznego</w:t>
    </w:r>
  </w:p>
  <w:p w14:paraId="17799381" w14:textId="77777777" w:rsidR="00FC0870" w:rsidRPr="00D0750A" w:rsidRDefault="00FC0870" w:rsidP="00D0750A">
    <w:pPr>
      <w:rPr>
        <w:rFonts w:asciiTheme="minorHAnsi" w:hAnsiTheme="minorHAnsi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70FE313E"/>
    <w:name w:val="WW8Num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Theme="minorHAnsi" w:hAnsiTheme="minorHAnsi" w:cs="Times New Roman" w:hint="default"/>
      </w:rPr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</w:abstractNum>
  <w:abstractNum w:abstractNumId="2" w15:restartNumberingAfterBreak="0">
    <w:nsid w:val="00000005"/>
    <w:multiLevelType w:val="singleLevel"/>
    <w:tmpl w:val="00000005"/>
    <w:name w:val="WW8Num11"/>
    <w:lvl w:ilvl="0">
      <w:start w:val="1"/>
      <w:numFmt w:val="decimal"/>
      <w:lvlText w:val="%1."/>
      <w:lvlJc w:val="left"/>
      <w:pPr>
        <w:tabs>
          <w:tab w:val="num" w:pos="375"/>
        </w:tabs>
      </w:pPr>
      <w:rPr>
        <w:rFonts w:ascii="Times New Roman" w:hAnsi="Times New Roman" w:cs="Times New Roman"/>
      </w:rPr>
    </w:lvl>
  </w:abstractNum>
  <w:abstractNum w:abstractNumId="3" w15:restartNumberingAfterBreak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Arial" w:hAnsi="Arial" w:cs="Arial"/>
      </w:rPr>
    </w:lvl>
  </w:abstractNum>
  <w:abstractNum w:abstractNumId="4" w15:restartNumberingAfterBreak="0">
    <w:nsid w:val="00000007"/>
    <w:multiLevelType w:val="multilevel"/>
    <w:tmpl w:val="00000007"/>
    <w:name w:val="WW8Num17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</w:pPr>
      <w:rPr>
        <w:rFonts w:ascii="Times New Roman" w:hAnsi="Times New Roman" w:cs="Times New Roman"/>
        <w:b w:val="0"/>
        <w:b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</w:pPr>
      <w:rPr>
        <w:rFonts w:ascii="Times New Roman" w:hAnsi="Times New Roman" w:cs="Times New Roman"/>
      </w:rPr>
    </w:lvl>
  </w:abstractNum>
  <w:abstractNum w:abstractNumId="5" w15:restartNumberingAfterBreak="0">
    <w:nsid w:val="0FEF70FB"/>
    <w:multiLevelType w:val="hybridMultilevel"/>
    <w:tmpl w:val="1AEC1074"/>
    <w:numStyleLink w:val="Zaimportowanystyl4"/>
  </w:abstractNum>
  <w:abstractNum w:abstractNumId="6" w15:restartNumberingAfterBreak="0">
    <w:nsid w:val="10664A6A"/>
    <w:multiLevelType w:val="hybridMultilevel"/>
    <w:tmpl w:val="1AEC1074"/>
    <w:styleLink w:val="Zaimportowanystyl4"/>
    <w:lvl w:ilvl="0" w:tplc="94949A00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01640D8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AEAF93C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D38148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06724E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7D4CB5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512BDDE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BA7DE6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0CCC1C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20BA3AED"/>
    <w:multiLevelType w:val="hybridMultilevel"/>
    <w:tmpl w:val="BCF6D998"/>
    <w:styleLink w:val="Zaimportowanystyl3"/>
    <w:lvl w:ilvl="0" w:tplc="3732C8F2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A3CC2F6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11261D8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55A1C1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B5A0D92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8CC4D3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9D44B56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014E0AE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DBE489E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2EA1021F"/>
    <w:multiLevelType w:val="hybridMultilevel"/>
    <w:tmpl w:val="1AEC1074"/>
    <w:numStyleLink w:val="Zaimportowanystyl4"/>
  </w:abstractNum>
  <w:abstractNum w:abstractNumId="9" w15:restartNumberingAfterBreak="0">
    <w:nsid w:val="3391060F"/>
    <w:multiLevelType w:val="hybridMultilevel"/>
    <w:tmpl w:val="1BFC00FA"/>
    <w:styleLink w:val="Zaimportowanystyl10"/>
    <w:lvl w:ilvl="0" w:tplc="EDD6DBA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F90B8F0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FEEC0CE">
      <w:start w:val="1"/>
      <w:numFmt w:val="lowerLetter"/>
      <w:lvlText w:val="%3)"/>
      <w:lvlJc w:val="left"/>
      <w:pPr>
        <w:tabs>
          <w:tab w:val="left" w:pos="794"/>
          <w:tab w:val="left" w:pos="1191"/>
        </w:tabs>
        <w:ind w:left="619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C982A2E">
      <w:start w:val="1"/>
      <w:numFmt w:val="lowerLetter"/>
      <w:lvlText w:val="%4)"/>
      <w:lvlJc w:val="left"/>
      <w:pPr>
        <w:tabs>
          <w:tab w:val="left" w:pos="794"/>
          <w:tab w:val="left" w:pos="1191"/>
        </w:tabs>
        <w:ind w:left="35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C82FD0">
      <w:start w:val="1"/>
      <w:numFmt w:val="lowerLetter"/>
      <w:lvlText w:val="%5)"/>
      <w:lvlJc w:val="left"/>
      <w:pPr>
        <w:tabs>
          <w:tab w:val="left" w:pos="794"/>
          <w:tab w:val="left" w:pos="1191"/>
        </w:tabs>
        <w:ind w:left="465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DB83DEE">
      <w:start w:val="1"/>
      <w:numFmt w:val="lowerLetter"/>
      <w:lvlText w:val="%6)"/>
      <w:lvlJc w:val="left"/>
      <w:pPr>
        <w:tabs>
          <w:tab w:val="left" w:pos="794"/>
          <w:tab w:val="left" w:pos="1191"/>
        </w:tabs>
        <w:ind w:left="573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2B0C0BC">
      <w:start w:val="1"/>
      <w:numFmt w:val="lowerLetter"/>
      <w:lvlText w:val="%7)"/>
      <w:lvlJc w:val="left"/>
      <w:pPr>
        <w:tabs>
          <w:tab w:val="left" w:pos="794"/>
          <w:tab w:val="left" w:pos="1191"/>
        </w:tabs>
        <w:ind w:left="681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60D70C">
      <w:start w:val="1"/>
      <w:numFmt w:val="lowerLetter"/>
      <w:lvlText w:val="%8)"/>
      <w:lvlJc w:val="left"/>
      <w:pPr>
        <w:tabs>
          <w:tab w:val="left" w:pos="794"/>
          <w:tab w:val="left" w:pos="1191"/>
        </w:tabs>
        <w:ind w:left="789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E2A6268">
      <w:start w:val="1"/>
      <w:numFmt w:val="lowerLetter"/>
      <w:lvlText w:val="%9)"/>
      <w:lvlJc w:val="left"/>
      <w:pPr>
        <w:tabs>
          <w:tab w:val="left" w:pos="794"/>
          <w:tab w:val="left" w:pos="1191"/>
        </w:tabs>
        <w:ind w:left="89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345C6C8C"/>
    <w:multiLevelType w:val="hybridMultilevel"/>
    <w:tmpl w:val="23A61406"/>
    <w:styleLink w:val="Zaimportowanystyl6"/>
    <w:lvl w:ilvl="0" w:tplc="9336EA10">
      <w:start w:val="1"/>
      <w:numFmt w:val="decimal"/>
      <w:lvlText w:val="%1.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6086D12">
      <w:start w:val="1"/>
      <w:numFmt w:val="lowerLetter"/>
      <w:lvlText w:val="%2.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EE152C">
      <w:start w:val="1"/>
      <w:numFmt w:val="lowerRoman"/>
      <w:lvlText w:val="%3."/>
      <w:lvlJc w:val="left"/>
      <w:pPr>
        <w:ind w:left="172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1525C62">
      <w:start w:val="1"/>
      <w:numFmt w:val="decimal"/>
      <w:lvlText w:val="%4."/>
      <w:lvlJc w:val="left"/>
      <w:pPr>
        <w:ind w:left="244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D080598">
      <w:start w:val="1"/>
      <w:numFmt w:val="lowerLetter"/>
      <w:lvlText w:val="%5."/>
      <w:lvlJc w:val="left"/>
      <w:pPr>
        <w:ind w:left="316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4A2E86A">
      <w:start w:val="1"/>
      <w:numFmt w:val="lowerRoman"/>
      <w:lvlText w:val="%6."/>
      <w:lvlJc w:val="left"/>
      <w:pPr>
        <w:ind w:left="388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E66B532">
      <w:start w:val="1"/>
      <w:numFmt w:val="decimal"/>
      <w:lvlText w:val="%7."/>
      <w:lvlJc w:val="left"/>
      <w:pPr>
        <w:ind w:left="46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EB200EE">
      <w:start w:val="1"/>
      <w:numFmt w:val="lowerLetter"/>
      <w:lvlText w:val="%8."/>
      <w:lvlJc w:val="left"/>
      <w:pPr>
        <w:ind w:left="532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BC44814">
      <w:start w:val="1"/>
      <w:numFmt w:val="lowerRoman"/>
      <w:lvlText w:val="%9."/>
      <w:lvlJc w:val="left"/>
      <w:pPr>
        <w:ind w:left="604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3ADF34BA"/>
    <w:multiLevelType w:val="hybridMultilevel"/>
    <w:tmpl w:val="DFD8FB60"/>
    <w:styleLink w:val="ListaGwna0"/>
    <w:lvl w:ilvl="0" w:tplc="2C6EC240">
      <w:start w:val="1"/>
      <w:numFmt w:val="bullet"/>
      <w:lvlText w:val="−"/>
      <w:lvlJc w:val="left"/>
      <w:pPr>
        <w:tabs>
          <w:tab w:val="left" w:pos="794"/>
        </w:tabs>
        <w:ind w:left="472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BF08FA8">
      <w:start w:val="1"/>
      <w:numFmt w:val="bullet"/>
      <w:lvlText w:val="−"/>
      <w:lvlJc w:val="left"/>
      <w:pPr>
        <w:tabs>
          <w:tab w:val="left" w:pos="794"/>
        </w:tabs>
        <w:ind w:left="671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55AE2F0">
      <w:start w:val="1"/>
      <w:numFmt w:val="bullet"/>
      <w:lvlText w:val="−"/>
      <w:lvlJc w:val="left"/>
      <w:pPr>
        <w:tabs>
          <w:tab w:val="left" w:pos="397"/>
        </w:tabs>
        <w:ind w:left="869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86E02C6">
      <w:start w:val="1"/>
      <w:numFmt w:val="bullet"/>
      <w:lvlText w:val="−"/>
      <w:lvlJc w:val="left"/>
      <w:pPr>
        <w:tabs>
          <w:tab w:val="left" w:pos="397"/>
        </w:tabs>
        <w:ind w:left="1068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E901CE2">
      <w:start w:val="1"/>
      <w:numFmt w:val="bullet"/>
      <w:lvlText w:val="−"/>
      <w:lvlJc w:val="left"/>
      <w:pPr>
        <w:tabs>
          <w:tab w:val="left" w:pos="397"/>
          <w:tab w:val="left" w:pos="794"/>
        </w:tabs>
        <w:ind w:left="1266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F8E7DC6">
      <w:start w:val="1"/>
      <w:numFmt w:val="bullet"/>
      <w:lvlText w:val="-"/>
      <w:lvlJc w:val="left"/>
      <w:pPr>
        <w:tabs>
          <w:tab w:val="left" w:pos="397"/>
          <w:tab w:val="left" w:pos="794"/>
        </w:tabs>
        <w:ind w:left="1588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B6CF072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1985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CD80616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250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F8A824E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514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3EC53DB1"/>
    <w:multiLevelType w:val="hybridMultilevel"/>
    <w:tmpl w:val="E7D2EB5C"/>
    <w:numStyleLink w:val="Numery"/>
  </w:abstractNum>
  <w:abstractNum w:abstractNumId="13" w15:restartNumberingAfterBreak="0">
    <w:nsid w:val="3F671A2D"/>
    <w:multiLevelType w:val="hybridMultilevel"/>
    <w:tmpl w:val="C2AA6BCE"/>
    <w:styleLink w:val="Zaimportowanystyl9"/>
    <w:lvl w:ilvl="0" w:tplc="1D6ACC0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5E4897A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8745C94">
      <w:start w:val="1"/>
      <w:numFmt w:val="lowerLetter"/>
      <w:lvlText w:val="%3)"/>
      <w:lvlJc w:val="left"/>
      <w:pPr>
        <w:tabs>
          <w:tab w:val="left" w:pos="708"/>
          <w:tab w:val="num" w:pos="2496"/>
        </w:tabs>
        <w:ind w:left="25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5CA60A">
      <w:start w:val="1"/>
      <w:numFmt w:val="lowerLetter"/>
      <w:lvlText w:val="%4)"/>
      <w:lvlJc w:val="left"/>
      <w:pPr>
        <w:tabs>
          <w:tab w:val="left" w:pos="708"/>
          <w:tab w:val="num" w:pos="3576"/>
        </w:tabs>
        <w:ind w:left="35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E483DA0">
      <w:start w:val="1"/>
      <w:numFmt w:val="lowerLetter"/>
      <w:lvlText w:val="%5)"/>
      <w:lvlJc w:val="left"/>
      <w:pPr>
        <w:tabs>
          <w:tab w:val="left" w:pos="708"/>
          <w:tab w:val="num" w:pos="4656"/>
        </w:tabs>
        <w:ind w:left="466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71CBF18">
      <w:start w:val="1"/>
      <w:numFmt w:val="lowerLetter"/>
      <w:lvlText w:val="%6)"/>
      <w:lvlJc w:val="left"/>
      <w:pPr>
        <w:tabs>
          <w:tab w:val="left" w:pos="708"/>
          <w:tab w:val="num" w:pos="5736"/>
        </w:tabs>
        <w:ind w:left="574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F608292">
      <w:start w:val="1"/>
      <w:numFmt w:val="lowerLetter"/>
      <w:lvlText w:val="%7)"/>
      <w:lvlJc w:val="left"/>
      <w:pPr>
        <w:tabs>
          <w:tab w:val="left" w:pos="708"/>
          <w:tab w:val="num" w:pos="6816"/>
        </w:tabs>
        <w:ind w:left="68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FEC486E">
      <w:start w:val="1"/>
      <w:numFmt w:val="lowerLetter"/>
      <w:lvlText w:val="%8)"/>
      <w:lvlJc w:val="left"/>
      <w:pPr>
        <w:tabs>
          <w:tab w:val="left" w:pos="708"/>
          <w:tab w:val="num" w:pos="7896"/>
        </w:tabs>
        <w:ind w:left="79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356E806">
      <w:start w:val="1"/>
      <w:numFmt w:val="lowerLetter"/>
      <w:lvlText w:val="%9)"/>
      <w:lvlJc w:val="left"/>
      <w:pPr>
        <w:tabs>
          <w:tab w:val="left" w:pos="708"/>
          <w:tab w:val="num" w:pos="8976"/>
        </w:tabs>
        <w:ind w:left="89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42F72CFB"/>
    <w:multiLevelType w:val="hybridMultilevel"/>
    <w:tmpl w:val="EF983C82"/>
    <w:numStyleLink w:val="Zaimportowanystyl1"/>
  </w:abstractNum>
  <w:abstractNum w:abstractNumId="15" w15:restartNumberingAfterBreak="0">
    <w:nsid w:val="42F8536B"/>
    <w:multiLevelType w:val="hybridMultilevel"/>
    <w:tmpl w:val="6AE2D3E6"/>
    <w:numStyleLink w:val="Zaimportowanystyl2"/>
  </w:abstractNum>
  <w:abstractNum w:abstractNumId="16" w15:restartNumberingAfterBreak="0">
    <w:nsid w:val="4768218E"/>
    <w:multiLevelType w:val="multilevel"/>
    <w:tmpl w:val="8410BDF4"/>
    <w:numStyleLink w:val="ListaGwna"/>
  </w:abstractNum>
  <w:abstractNum w:abstractNumId="17" w15:restartNumberingAfterBreak="0">
    <w:nsid w:val="5487124D"/>
    <w:multiLevelType w:val="hybridMultilevel"/>
    <w:tmpl w:val="806884E6"/>
    <w:lvl w:ilvl="0" w:tplc="53263C0A">
      <w:start w:val="1"/>
      <w:numFmt w:val="decimal"/>
      <w:lvlText w:val="%1."/>
      <w:lvlJc w:val="left"/>
      <w:pPr>
        <w:ind w:left="1199" w:hanging="83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7">
      <w:start w:val="1"/>
      <w:numFmt w:val="lowerLetter"/>
      <w:lvlText w:val="%2)"/>
      <w:lvlJc w:val="left"/>
      <w:pPr>
        <w:ind w:left="360" w:hanging="360"/>
      </w:pPr>
      <w:rPr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C70BCF2">
      <w:start w:val="1"/>
      <w:numFmt w:val="lowerLetter"/>
      <w:lvlText w:val="%3)"/>
      <w:lvlJc w:val="left"/>
      <w:pPr>
        <w:ind w:left="6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DF0A0F6">
      <w:start w:val="1"/>
      <w:numFmt w:val="decimal"/>
      <w:lvlText w:val="(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5B66A28">
      <w:start w:val="1"/>
      <w:numFmt w:val="lowerLetter"/>
      <w:lvlText w:val="(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912CF28">
      <w:start w:val="1"/>
      <w:numFmt w:val="lowerRoman"/>
      <w:lvlText w:val="(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67CEB82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06C5260">
      <w:start w:val="1"/>
      <w:numFmt w:val="lowerLetter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F82793E">
      <w:start w:val="1"/>
      <w:numFmt w:val="lowerRoman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55BF3A10"/>
    <w:multiLevelType w:val="hybridMultilevel"/>
    <w:tmpl w:val="92626206"/>
    <w:styleLink w:val="Numery0"/>
    <w:lvl w:ilvl="0" w:tplc="0E5EB040">
      <w:start w:val="1"/>
      <w:numFmt w:val="decimal"/>
      <w:lvlText w:val="%1."/>
      <w:lvlJc w:val="left"/>
      <w:pPr>
        <w:ind w:left="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E169FAC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FE82840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80EBAAC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422BB1A">
      <w:start w:val="1"/>
      <w:numFmt w:val="decimal"/>
      <w:lvlText w:val="%5."/>
      <w:lvlJc w:val="left"/>
      <w:pPr>
        <w:ind w:left="34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67AE970">
      <w:start w:val="1"/>
      <w:numFmt w:val="decimal"/>
      <w:lvlText w:val="%6."/>
      <w:lvlJc w:val="left"/>
      <w:pPr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26A1856">
      <w:start w:val="1"/>
      <w:numFmt w:val="decimal"/>
      <w:lvlText w:val="%7."/>
      <w:lvlJc w:val="left"/>
      <w:pPr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112370C">
      <w:start w:val="1"/>
      <w:numFmt w:val="decimal"/>
      <w:lvlText w:val="%8."/>
      <w:lvlJc w:val="left"/>
      <w:pPr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DA0F8F0">
      <w:start w:val="1"/>
      <w:numFmt w:val="decimal"/>
      <w:lvlText w:val="%9."/>
      <w:lvlJc w:val="left"/>
      <w:pPr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56096D63"/>
    <w:multiLevelType w:val="hybridMultilevel"/>
    <w:tmpl w:val="92626206"/>
    <w:numStyleLink w:val="Numery0"/>
  </w:abstractNum>
  <w:abstractNum w:abstractNumId="20" w15:restartNumberingAfterBreak="0">
    <w:nsid w:val="58807E5F"/>
    <w:multiLevelType w:val="hybridMultilevel"/>
    <w:tmpl w:val="BCF6D998"/>
    <w:numStyleLink w:val="Zaimportowanystyl3"/>
  </w:abstractNum>
  <w:abstractNum w:abstractNumId="21" w15:restartNumberingAfterBreak="0">
    <w:nsid w:val="5A0B33E9"/>
    <w:multiLevelType w:val="hybridMultilevel"/>
    <w:tmpl w:val="C2AA6BCE"/>
    <w:numStyleLink w:val="Zaimportowanystyl9"/>
  </w:abstractNum>
  <w:abstractNum w:abstractNumId="22" w15:restartNumberingAfterBreak="0">
    <w:nsid w:val="64EA2DF2"/>
    <w:multiLevelType w:val="multilevel"/>
    <w:tmpl w:val="8410BDF4"/>
    <w:styleLink w:val="ListaGwna"/>
    <w:lvl w:ilvl="0">
      <w:start w:val="1"/>
      <w:numFmt w:val="upperRoman"/>
      <w:lvlText w:val="%1."/>
      <w:lvlJc w:val="left"/>
      <w:pPr>
        <w:tabs>
          <w:tab w:val="left" w:pos="794"/>
        </w:tabs>
        <w:ind w:left="472" w:hanging="47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tabs>
          <w:tab w:val="left" w:pos="397"/>
        </w:tabs>
        <w:ind w:left="867" w:hanging="47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)"/>
      <w:lvlJc w:val="left"/>
      <w:pPr>
        <w:tabs>
          <w:tab w:val="left" w:pos="397"/>
          <w:tab w:val="left" w:pos="794"/>
        </w:tabs>
        <w:ind w:left="1227" w:hanging="43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)"/>
      <w:lvlJc w:val="left"/>
      <w:pPr>
        <w:tabs>
          <w:tab w:val="left" w:pos="397"/>
          <w:tab w:val="left" w:pos="794"/>
        </w:tabs>
        <w:ind w:left="1191" w:hanging="39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left" w:pos="397"/>
          <w:tab w:val="left" w:pos="794"/>
        </w:tabs>
        <w:ind w:left="1857" w:hanging="63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tabs>
          <w:tab w:val="left" w:pos="397"/>
          <w:tab w:val="left" w:pos="794"/>
        </w:tabs>
        <w:ind w:left="2523" w:hanging="8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lowerLetter"/>
      <w:lvlText w:val="%7)"/>
      <w:lvlJc w:val="left"/>
      <w:pPr>
        <w:tabs>
          <w:tab w:val="left" w:pos="397"/>
          <w:tab w:val="left" w:pos="794"/>
        </w:tabs>
        <w:ind w:left="3189" w:hanging="110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7)%8."/>
      <w:lvlJc w:val="left"/>
      <w:pPr>
        <w:tabs>
          <w:tab w:val="left" w:pos="397"/>
          <w:tab w:val="left" w:pos="794"/>
        </w:tabs>
        <w:ind w:left="3855" w:hanging="133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7)%8.%9."/>
      <w:lvlJc w:val="left"/>
      <w:pPr>
        <w:tabs>
          <w:tab w:val="left" w:pos="397"/>
          <w:tab w:val="left" w:pos="794"/>
        </w:tabs>
        <w:ind w:left="4451" w:hanging="15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3" w15:restartNumberingAfterBreak="0">
    <w:nsid w:val="67381455"/>
    <w:multiLevelType w:val="hybridMultilevel"/>
    <w:tmpl w:val="6AE2D3E6"/>
    <w:styleLink w:val="Zaimportowanystyl2"/>
    <w:lvl w:ilvl="0" w:tplc="C7B03E42">
      <w:start w:val="1"/>
      <w:numFmt w:val="upperLetter"/>
      <w:lvlText w:val="%1."/>
      <w:lvlJc w:val="left"/>
      <w:pPr>
        <w:ind w:left="850" w:hanging="5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36CA52C">
      <w:start w:val="1"/>
      <w:numFmt w:val="lowerLetter"/>
      <w:lvlText w:val="%2."/>
      <w:lvlJc w:val="left"/>
      <w:pPr>
        <w:ind w:left="11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39A53FC">
      <w:start w:val="1"/>
      <w:numFmt w:val="lowerRoman"/>
      <w:lvlText w:val="%3."/>
      <w:lvlJc w:val="left"/>
      <w:pPr>
        <w:ind w:left="186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E18059E">
      <w:start w:val="1"/>
      <w:numFmt w:val="decimal"/>
      <w:lvlText w:val="%4."/>
      <w:lvlJc w:val="left"/>
      <w:pPr>
        <w:ind w:left="258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D366118">
      <w:start w:val="1"/>
      <w:numFmt w:val="lowerLetter"/>
      <w:lvlText w:val="%5."/>
      <w:lvlJc w:val="left"/>
      <w:pPr>
        <w:ind w:left="330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A92C2DE">
      <w:start w:val="1"/>
      <w:numFmt w:val="lowerRoman"/>
      <w:lvlText w:val="%6."/>
      <w:lvlJc w:val="left"/>
      <w:pPr>
        <w:ind w:left="402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5780CEE">
      <w:start w:val="1"/>
      <w:numFmt w:val="decimal"/>
      <w:lvlText w:val="%7."/>
      <w:lvlJc w:val="left"/>
      <w:pPr>
        <w:ind w:left="47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2F6C1FC">
      <w:start w:val="1"/>
      <w:numFmt w:val="lowerLetter"/>
      <w:lvlText w:val="%8."/>
      <w:lvlJc w:val="left"/>
      <w:pPr>
        <w:ind w:left="546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D883F60">
      <w:start w:val="1"/>
      <w:numFmt w:val="lowerRoman"/>
      <w:lvlText w:val="%9."/>
      <w:lvlJc w:val="left"/>
      <w:pPr>
        <w:ind w:left="618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68BD6110"/>
    <w:multiLevelType w:val="hybridMultilevel"/>
    <w:tmpl w:val="EF983C82"/>
    <w:styleLink w:val="Zaimportowanystyl1"/>
    <w:lvl w:ilvl="0" w:tplc="CF383BBE">
      <w:start w:val="1"/>
      <w:numFmt w:val="decimal"/>
      <w:lvlText w:val="%1."/>
      <w:lvlJc w:val="left"/>
      <w:pPr>
        <w:ind w:left="1199" w:hanging="83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ABE63F0">
      <w:start w:val="1"/>
      <w:numFmt w:val="decimal"/>
      <w:lvlText w:val="%2."/>
      <w:lvlJc w:val="left"/>
      <w:pPr>
        <w:ind w:left="34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B420EBA">
      <w:start w:val="1"/>
      <w:numFmt w:val="lowerLetter"/>
      <w:lvlText w:val="%3)"/>
      <w:lvlJc w:val="left"/>
      <w:pPr>
        <w:ind w:left="6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346F546">
      <w:start w:val="1"/>
      <w:numFmt w:val="decimal"/>
      <w:lvlText w:val="(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6E74EA">
      <w:start w:val="1"/>
      <w:numFmt w:val="lowerLetter"/>
      <w:lvlText w:val="(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93C88B8">
      <w:start w:val="1"/>
      <w:numFmt w:val="lowerRoman"/>
      <w:lvlText w:val="(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60ABF06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70E9E1E">
      <w:start w:val="1"/>
      <w:numFmt w:val="lowerLetter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8629522">
      <w:start w:val="1"/>
      <w:numFmt w:val="lowerRoman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6A050DA2"/>
    <w:multiLevelType w:val="hybridMultilevel"/>
    <w:tmpl w:val="DFD8FB60"/>
    <w:numStyleLink w:val="ListaGwna0"/>
  </w:abstractNum>
  <w:abstractNum w:abstractNumId="26" w15:restartNumberingAfterBreak="0">
    <w:nsid w:val="6B56090C"/>
    <w:multiLevelType w:val="multilevel"/>
    <w:tmpl w:val="8410BDF4"/>
    <w:numStyleLink w:val="ListaGwna"/>
  </w:abstractNum>
  <w:abstractNum w:abstractNumId="27" w15:restartNumberingAfterBreak="0">
    <w:nsid w:val="711B6288"/>
    <w:multiLevelType w:val="multilevel"/>
    <w:tmpl w:val="AD2050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403516"/>
    <w:multiLevelType w:val="hybridMultilevel"/>
    <w:tmpl w:val="1BFC00FA"/>
    <w:numStyleLink w:val="Zaimportowanystyl10"/>
  </w:abstractNum>
  <w:abstractNum w:abstractNumId="29" w15:restartNumberingAfterBreak="0">
    <w:nsid w:val="77B2447B"/>
    <w:multiLevelType w:val="hybridMultilevel"/>
    <w:tmpl w:val="E7D2EB5C"/>
    <w:styleLink w:val="Numery"/>
    <w:lvl w:ilvl="0" w:tplc="B9CC604E">
      <w:start w:val="1"/>
      <w:numFmt w:val="decimal"/>
      <w:lvlText w:val="%1."/>
      <w:lvlJc w:val="left"/>
      <w:pPr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2FA109E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B3EB196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A5831F2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4C05558">
      <w:start w:val="1"/>
      <w:numFmt w:val="decimal"/>
      <w:lvlText w:val="%5."/>
      <w:lvlJc w:val="left"/>
      <w:pPr>
        <w:tabs>
          <w:tab w:val="left" w:pos="794"/>
        </w:tabs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B74B422">
      <w:start w:val="1"/>
      <w:numFmt w:val="decimal"/>
      <w:lvlText w:val="%6."/>
      <w:lvlJc w:val="left"/>
      <w:pPr>
        <w:tabs>
          <w:tab w:val="left" w:pos="794"/>
        </w:tabs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B24B3D4">
      <w:start w:val="1"/>
      <w:numFmt w:val="decimal"/>
      <w:lvlText w:val="%7."/>
      <w:lvlJc w:val="left"/>
      <w:pPr>
        <w:tabs>
          <w:tab w:val="left" w:pos="794"/>
        </w:tabs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B2013F4">
      <w:start w:val="1"/>
      <w:numFmt w:val="decimal"/>
      <w:lvlText w:val="%8."/>
      <w:lvlJc w:val="left"/>
      <w:pPr>
        <w:tabs>
          <w:tab w:val="left" w:pos="794"/>
        </w:tabs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F8216A2">
      <w:start w:val="1"/>
      <w:numFmt w:val="decimal"/>
      <w:lvlText w:val="%9."/>
      <w:lvlJc w:val="left"/>
      <w:pPr>
        <w:tabs>
          <w:tab w:val="left" w:pos="794"/>
        </w:tabs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 w15:restartNumberingAfterBreak="0">
    <w:nsid w:val="7C941E2E"/>
    <w:multiLevelType w:val="hybridMultilevel"/>
    <w:tmpl w:val="23A61406"/>
    <w:numStyleLink w:val="Zaimportowanystyl6"/>
  </w:abstractNum>
  <w:num w:numId="1">
    <w:abstractNumId w:val="29"/>
  </w:num>
  <w:num w:numId="2">
    <w:abstractNumId w:val="12"/>
  </w:num>
  <w:num w:numId="3">
    <w:abstractNumId w:val="24"/>
  </w:num>
  <w:num w:numId="4">
    <w:abstractNumId w:val="14"/>
  </w:num>
  <w:num w:numId="5">
    <w:abstractNumId w:val="12"/>
    <w:lvlOverride w:ilvl="0">
      <w:startOverride w:val="1"/>
    </w:lvlOverride>
  </w:num>
  <w:num w:numId="6">
    <w:abstractNumId w:val="22"/>
  </w:num>
  <w:num w:numId="7">
    <w:abstractNumId w:val="26"/>
  </w:num>
  <w:num w:numId="8">
    <w:abstractNumId w:val="11"/>
  </w:num>
  <w:num w:numId="9">
    <w:abstractNumId w:val="25"/>
  </w:num>
  <w:num w:numId="10">
    <w:abstractNumId w:val="26"/>
  </w:num>
  <w:num w:numId="11">
    <w:abstractNumId w:val="14"/>
  </w:num>
  <w:num w:numId="12">
    <w:abstractNumId w:val="12"/>
    <w:lvlOverride w:ilvl="0">
      <w:startOverride w:val="2"/>
      <w:lvl w:ilvl="0" w:tplc="98382904">
        <w:start w:val="2"/>
        <w:numFmt w:val="decimal"/>
        <w:lvlText w:val="%1."/>
        <w:lvlJc w:val="left"/>
        <w:pPr>
          <w:tabs>
            <w:tab w:val="left" w:pos="680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FBBC183A">
        <w:start w:val="1"/>
        <w:numFmt w:val="decimal"/>
        <w:lvlText w:val="%2."/>
        <w:lvlJc w:val="left"/>
        <w:pPr>
          <w:tabs>
            <w:tab w:val="left" w:pos="680"/>
          </w:tabs>
          <w:ind w:left="1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AB8E04D2">
        <w:start w:val="1"/>
        <w:numFmt w:val="decimal"/>
        <w:lvlText w:val="%3."/>
        <w:lvlJc w:val="left"/>
        <w:pPr>
          <w:tabs>
            <w:tab w:val="left" w:pos="680"/>
          </w:tabs>
          <w:ind w:left="1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3AC4D902">
        <w:start w:val="1"/>
        <w:numFmt w:val="decimal"/>
        <w:lvlText w:val="%4."/>
        <w:lvlJc w:val="left"/>
        <w:pPr>
          <w:tabs>
            <w:tab w:val="left" w:pos="680"/>
          </w:tabs>
          <w:ind w:left="2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9C0C225E">
        <w:start w:val="1"/>
        <w:numFmt w:val="decimal"/>
        <w:lvlText w:val="%5."/>
        <w:lvlJc w:val="left"/>
        <w:pPr>
          <w:tabs>
            <w:tab w:val="left" w:pos="680"/>
          </w:tabs>
          <w:ind w:left="34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CBCA7FAA">
        <w:start w:val="1"/>
        <w:numFmt w:val="decimal"/>
        <w:lvlText w:val="%6."/>
        <w:lvlJc w:val="left"/>
        <w:pPr>
          <w:tabs>
            <w:tab w:val="left" w:pos="680"/>
          </w:tabs>
          <w:ind w:left="4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349A5286">
        <w:start w:val="1"/>
        <w:numFmt w:val="decimal"/>
        <w:lvlText w:val="%7."/>
        <w:lvlJc w:val="left"/>
        <w:pPr>
          <w:tabs>
            <w:tab w:val="left" w:pos="680"/>
          </w:tabs>
          <w:ind w:left="5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73E48BBE">
        <w:start w:val="1"/>
        <w:numFmt w:val="decimal"/>
        <w:lvlText w:val="%8."/>
        <w:lvlJc w:val="left"/>
        <w:pPr>
          <w:tabs>
            <w:tab w:val="left" w:pos="680"/>
          </w:tabs>
          <w:ind w:left="5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8C22984C">
        <w:start w:val="1"/>
        <w:numFmt w:val="decimal"/>
        <w:lvlText w:val="%9."/>
        <w:lvlJc w:val="left"/>
        <w:pPr>
          <w:tabs>
            <w:tab w:val="left" w:pos="680"/>
          </w:tabs>
          <w:ind w:left="6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>
    <w:abstractNumId w:val="12"/>
    <w:lvlOverride w:ilvl="0">
      <w:startOverride w:val="1"/>
    </w:lvlOverride>
  </w:num>
  <w:num w:numId="14">
    <w:abstractNumId w:val="23"/>
  </w:num>
  <w:num w:numId="15">
    <w:abstractNumId w:val="15"/>
  </w:num>
  <w:num w:numId="16">
    <w:abstractNumId w:val="12"/>
    <w:lvlOverride w:ilvl="0">
      <w:startOverride w:val="2"/>
    </w:lvlOverride>
  </w:num>
  <w:num w:numId="17">
    <w:abstractNumId w:val="14"/>
    <w:lvlOverride w:ilvl="0">
      <w:startOverride w:val="1"/>
      <w:lvl w:ilvl="0" w:tplc="F2540E2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52BC8DC4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003C5CF0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F2DA5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8BF4B248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C2069E0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CCA0E32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1A16014A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F29E1BF8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8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tabs>
            <w:tab w:val="left" w:pos="794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9">
    <w:abstractNumId w:val="26"/>
    <w:lvlOverride w:ilvl="0"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lvlText w:val="%3)"/>
        <w:lvlJc w:val="left"/>
        <w:pPr>
          <w:tabs>
            <w:tab w:val="left" w:pos="397"/>
            <w:tab w:val="left" w:pos="794"/>
          </w:tabs>
          <w:ind w:left="709" w:hanging="35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0">
    <w:abstractNumId w:val="14"/>
    <w:lvlOverride w:ilvl="0">
      <w:startOverride w:val="1"/>
      <w:lvl w:ilvl="0" w:tplc="F2540E2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6"/>
      <w:lvl w:ilvl="1" w:tplc="52BC8DC4">
        <w:start w:val="6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003C5CF0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F2DA5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8BF4B248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C2069E0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CCA0E32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1A16014A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F29E1BF8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1">
    <w:abstractNumId w:val="7"/>
  </w:num>
  <w:num w:numId="22">
    <w:abstractNumId w:val="20"/>
  </w:num>
  <w:num w:numId="23">
    <w:abstractNumId w:val="14"/>
    <w:lvlOverride w:ilvl="0">
      <w:startOverride w:val="1"/>
      <w:lvl w:ilvl="0" w:tplc="F2540E2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52BC8DC4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003C5CF0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F2DA5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8BF4B248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C2069E0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CCA0E32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1A16014A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F29E1BF8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4">
    <w:abstractNumId w:val="6"/>
  </w:num>
  <w:num w:numId="25">
    <w:abstractNumId w:val="8"/>
  </w:num>
  <w:num w:numId="26">
    <w:abstractNumId w:val="14"/>
    <w:lvlOverride w:ilvl="0">
      <w:startOverride w:val="1"/>
      <w:lvl w:ilvl="0" w:tplc="F2540E2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"/>
      <w:lvl w:ilvl="1" w:tplc="52BC8DC4">
        <w:start w:val="2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003C5CF0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F2DA5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8BF4B248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C2069E0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CCA0E32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1A16014A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F29E1BF8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7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7"/>
      <w:lvl w:ilvl="2">
        <w:start w:val="17"/>
        <w:numFmt w:val="decimal"/>
        <w:lvlText w:val="%3."/>
        <w:lvlJc w:val="left"/>
        <w:pPr>
          <w:tabs>
            <w:tab w:val="left" w:pos="397"/>
            <w:tab w:val="left" w:pos="794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8">
    <w:abstractNumId w:val="10"/>
  </w:num>
  <w:num w:numId="29">
    <w:abstractNumId w:val="30"/>
  </w:num>
  <w:num w:numId="30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tabs>
            <w:tab w:val="left" w:pos="397"/>
            <w:tab w:val="left" w:pos="794"/>
          </w:tabs>
          <w:ind w:left="1191" w:hanging="39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1">
    <w:abstractNumId w:val="25"/>
    <w:lvlOverride w:ilvl="0">
      <w:lvl w:ilvl="0" w:tplc="147E8778">
        <w:start w:val="1"/>
        <w:numFmt w:val="bullet"/>
        <w:lvlText w:val="−"/>
        <w:lvlJc w:val="left"/>
        <w:pPr>
          <w:ind w:left="472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CF41E92">
        <w:start w:val="1"/>
        <w:numFmt w:val="bullet"/>
        <w:lvlText w:val="−"/>
        <w:lvlJc w:val="left"/>
        <w:pPr>
          <w:ind w:left="671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2AD472C8">
        <w:start w:val="1"/>
        <w:numFmt w:val="bullet"/>
        <w:lvlText w:val="−"/>
        <w:lvlJc w:val="left"/>
        <w:pPr>
          <w:ind w:left="869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C1CC417C">
        <w:start w:val="1"/>
        <w:numFmt w:val="bullet"/>
        <w:lvlText w:val="−"/>
        <w:lvlJc w:val="left"/>
        <w:pPr>
          <w:ind w:left="1068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5941C0E">
        <w:start w:val="1"/>
        <w:numFmt w:val="bullet"/>
        <w:lvlText w:val="−"/>
        <w:lvlJc w:val="left"/>
        <w:pPr>
          <w:ind w:left="1266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B2340F08">
        <w:start w:val="1"/>
        <w:numFmt w:val="bullet"/>
        <w:lvlText w:val="-"/>
        <w:lvlJc w:val="left"/>
        <w:pPr>
          <w:tabs>
            <w:tab w:val="left" w:pos="397"/>
            <w:tab w:val="left" w:pos="794"/>
          </w:tabs>
          <w:ind w:left="1588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15047DA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1985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D49CDCFC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2286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57C44BF4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2550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2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2"/>
      <w:lvl w:ilvl="2">
        <w:start w:val="2"/>
        <w:numFmt w:val="decimal"/>
        <w:lvlText w:val="%3)"/>
        <w:lvlJc w:val="left"/>
        <w:pPr>
          <w:ind w:left="1191" w:hanging="39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3">
    <w:abstractNumId w:val="12"/>
    <w:lvlOverride w:ilvl="0">
      <w:startOverride w:val="8"/>
    </w:lvlOverride>
  </w:num>
  <w:num w:numId="34">
    <w:abstractNumId w:val="14"/>
    <w:lvlOverride w:ilvl="0">
      <w:startOverride w:val="1"/>
      <w:lvl w:ilvl="0" w:tplc="F2540E2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9"/>
      <w:lvl w:ilvl="1" w:tplc="52BC8DC4">
        <w:start w:val="9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003C5CF0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F2DA5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8BF4B248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C2069E0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CCA0E32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1A16014A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F29E1BF8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5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6">
    <w:abstractNumId w:val="25"/>
    <w:lvlOverride w:ilvl="0">
      <w:lvl w:ilvl="0" w:tplc="147E8778">
        <w:start w:val="1"/>
        <w:numFmt w:val="bullet"/>
        <w:lvlText w:val="−"/>
        <w:lvlJc w:val="left"/>
        <w:pPr>
          <w:ind w:left="472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CF41E92">
        <w:start w:val="1"/>
        <w:numFmt w:val="bullet"/>
        <w:lvlText w:val="−"/>
        <w:lvlJc w:val="left"/>
        <w:pPr>
          <w:ind w:left="671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2AD472C8">
        <w:start w:val="1"/>
        <w:numFmt w:val="bullet"/>
        <w:lvlText w:val="−"/>
        <w:lvlJc w:val="left"/>
        <w:pPr>
          <w:ind w:left="869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C1CC417C">
        <w:start w:val="1"/>
        <w:numFmt w:val="bullet"/>
        <w:lvlText w:val="−"/>
        <w:lvlJc w:val="left"/>
        <w:pPr>
          <w:ind w:left="1068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5941C0E">
        <w:start w:val="1"/>
        <w:numFmt w:val="bullet"/>
        <w:lvlText w:val="-"/>
        <w:lvlJc w:val="left"/>
        <w:pPr>
          <w:tabs>
            <w:tab w:val="left" w:pos="794"/>
          </w:tabs>
          <w:ind w:left="1191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B2340F08">
        <w:start w:val="1"/>
        <w:numFmt w:val="bullet"/>
        <w:lvlText w:val="-"/>
        <w:lvlJc w:val="left"/>
        <w:pPr>
          <w:tabs>
            <w:tab w:val="left" w:pos="794"/>
          </w:tabs>
          <w:ind w:left="1624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15047DA">
        <w:start w:val="1"/>
        <w:numFmt w:val="bullet"/>
        <w:lvlText w:val="·"/>
        <w:lvlJc w:val="left"/>
        <w:pPr>
          <w:tabs>
            <w:tab w:val="left" w:pos="794"/>
          </w:tabs>
          <w:ind w:left="2021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D49CDCFC">
        <w:start w:val="1"/>
        <w:numFmt w:val="bullet"/>
        <w:lvlText w:val="·"/>
        <w:lvlJc w:val="left"/>
        <w:pPr>
          <w:tabs>
            <w:tab w:val="left" w:pos="794"/>
          </w:tabs>
          <w:ind w:left="2286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57C44BF4">
        <w:start w:val="1"/>
        <w:numFmt w:val="bullet"/>
        <w:lvlText w:val="·"/>
        <w:lvlJc w:val="left"/>
        <w:pPr>
          <w:tabs>
            <w:tab w:val="left" w:pos="794"/>
          </w:tabs>
          <w:ind w:left="2550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7">
    <w:abstractNumId w:val="12"/>
  </w:num>
  <w:num w:numId="38">
    <w:abstractNumId w:val="18"/>
  </w:num>
  <w:num w:numId="39">
    <w:abstractNumId w:val="19"/>
  </w:num>
  <w:num w:numId="40">
    <w:abstractNumId w:val="13"/>
  </w:num>
  <w:num w:numId="41">
    <w:abstractNumId w:val="21"/>
  </w:num>
  <w:num w:numId="42">
    <w:abstractNumId w:val="14"/>
    <w:lvlOverride w:ilvl="0">
      <w:startOverride w:val="1"/>
      <w:lvl w:ilvl="0" w:tplc="F2540E2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"/>
      <w:lvl w:ilvl="1" w:tplc="52BC8DC4">
        <w:start w:val="2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003C5CF0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F2DA5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8BF4B248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C2069E0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CCA0E32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1A16014A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F29E1BF8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3">
    <w:abstractNumId w:val="20"/>
    <w:lvlOverride w:ilvl="0">
      <w:startOverride w:val="1"/>
      <w:lvl w:ilvl="0" w:tplc="0E7CEF0E">
        <w:start w:val="1"/>
        <w:numFmt w:val="lowerLetter"/>
        <w:lvlText w:val="%1)"/>
        <w:lvlJc w:val="left"/>
        <w:pPr>
          <w:tabs>
            <w:tab w:val="left" w:pos="340"/>
          </w:tabs>
          <w:ind w:left="7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B0786602">
        <w:start w:val="1"/>
        <w:numFmt w:val="lowerLetter"/>
        <w:lvlText w:val="%2)"/>
        <w:lvlJc w:val="left"/>
        <w:pPr>
          <w:tabs>
            <w:tab w:val="left" w:pos="340"/>
          </w:tabs>
          <w:ind w:left="106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C0BA1D30">
        <w:start w:val="1"/>
        <w:numFmt w:val="lowerLetter"/>
        <w:lvlText w:val="%3)"/>
        <w:lvlJc w:val="left"/>
        <w:pPr>
          <w:tabs>
            <w:tab w:val="left" w:pos="340"/>
          </w:tabs>
          <w:ind w:left="178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413A9A28">
        <w:start w:val="1"/>
        <w:numFmt w:val="lowerLetter"/>
        <w:lvlText w:val="%4)"/>
        <w:lvlJc w:val="left"/>
        <w:pPr>
          <w:tabs>
            <w:tab w:val="left" w:pos="340"/>
          </w:tabs>
          <w:ind w:left="25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6CB85836">
        <w:start w:val="1"/>
        <w:numFmt w:val="lowerLetter"/>
        <w:lvlText w:val="%5)"/>
        <w:lvlJc w:val="left"/>
        <w:pPr>
          <w:tabs>
            <w:tab w:val="left" w:pos="340"/>
          </w:tabs>
          <w:ind w:left="322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691006B2">
        <w:start w:val="1"/>
        <w:numFmt w:val="lowerLetter"/>
        <w:lvlText w:val="%6)"/>
        <w:lvlJc w:val="left"/>
        <w:pPr>
          <w:tabs>
            <w:tab w:val="left" w:pos="340"/>
          </w:tabs>
          <w:ind w:left="394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5EA67786">
        <w:start w:val="1"/>
        <w:numFmt w:val="lowerLetter"/>
        <w:lvlText w:val="%7)"/>
        <w:lvlJc w:val="left"/>
        <w:pPr>
          <w:tabs>
            <w:tab w:val="left" w:pos="340"/>
          </w:tabs>
          <w:ind w:left="466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CF78DF54">
        <w:start w:val="1"/>
        <w:numFmt w:val="lowerLetter"/>
        <w:lvlText w:val="%8)"/>
        <w:lvlJc w:val="left"/>
        <w:pPr>
          <w:tabs>
            <w:tab w:val="left" w:pos="340"/>
          </w:tabs>
          <w:ind w:left="538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272C2E62">
        <w:start w:val="1"/>
        <w:numFmt w:val="lowerLetter"/>
        <w:lvlText w:val="%9)"/>
        <w:lvlJc w:val="left"/>
        <w:pPr>
          <w:tabs>
            <w:tab w:val="left" w:pos="340"/>
          </w:tabs>
          <w:ind w:left="61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4">
    <w:abstractNumId w:val="19"/>
    <w:lvlOverride w:ilvl="0">
      <w:startOverride w:val="10"/>
      <w:lvl w:ilvl="0" w:tplc="07FA615E">
        <w:start w:val="10"/>
        <w:numFmt w:val="decimal"/>
        <w:lvlText w:val="%1."/>
        <w:lvlJc w:val="left"/>
        <w:pPr>
          <w:tabs>
            <w:tab w:val="left" w:pos="340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D46CCA80">
        <w:start w:val="1"/>
        <w:numFmt w:val="decimal"/>
        <w:lvlText w:val="%2."/>
        <w:lvlJc w:val="left"/>
        <w:pPr>
          <w:tabs>
            <w:tab w:val="left" w:pos="340"/>
          </w:tabs>
          <w:ind w:left="1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286C23B2">
        <w:start w:val="1"/>
        <w:numFmt w:val="decimal"/>
        <w:lvlText w:val="%3."/>
        <w:lvlJc w:val="left"/>
        <w:pPr>
          <w:tabs>
            <w:tab w:val="left" w:pos="340"/>
          </w:tabs>
          <w:ind w:left="1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B2E696B6">
        <w:start w:val="1"/>
        <w:numFmt w:val="decimal"/>
        <w:lvlText w:val="%4."/>
        <w:lvlJc w:val="left"/>
        <w:pPr>
          <w:tabs>
            <w:tab w:val="left" w:pos="340"/>
          </w:tabs>
          <w:ind w:left="2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708C02EE">
        <w:start w:val="1"/>
        <w:numFmt w:val="decimal"/>
        <w:lvlText w:val="%5."/>
        <w:lvlJc w:val="left"/>
        <w:pPr>
          <w:tabs>
            <w:tab w:val="left" w:pos="340"/>
          </w:tabs>
          <w:ind w:left="34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C4A686E4">
        <w:start w:val="1"/>
        <w:numFmt w:val="decimal"/>
        <w:lvlText w:val="%6."/>
        <w:lvlJc w:val="left"/>
        <w:pPr>
          <w:tabs>
            <w:tab w:val="left" w:pos="340"/>
          </w:tabs>
          <w:ind w:left="4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43E61C76">
        <w:start w:val="1"/>
        <w:numFmt w:val="decimal"/>
        <w:lvlText w:val="%7."/>
        <w:lvlJc w:val="left"/>
        <w:pPr>
          <w:tabs>
            <w:tab w:val="left" w:pos="340"/>
          </w:tabs>
          <w:ind w:left="5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50925CCA">
        <w:start w:val="1"/>
        <w:numFmt w:val="decimal"/>
        <w:lvlText w:val="%8."/>
        <w:lvlJc w:val="left"/>
        <w:pPr>
          <w:tabs>
            <w:tab w:val="left" w:pos="340"/>
          </w:tabs>
          <w:ind w:left="5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270205FA">
        <w:start w:val="1"/>
        <w:numFmt w:val="decimal"/>
        <w:lvlText w:val="%9."/>
        <w:lvlJc w:val="left"/>
        <w:pPr>
          <w:tabs>
            <w:tab w:val="left" w:pos="340"/>
          </w:tabs>
          <w:ind w:left="6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5">
    <w:abstractNumId w:val="21"/>
    <w:lvlOverride w:ilvl="0">
      <w:startOverride w:val="1"/>
    </w:lvlOverride>
  </w:num>
  <w:num w:numId="46">
    <w:abstractNumId w:val="19"/>
    <w:lvlOverride w:ilvl="0">
      <w:startOverride w:val="21"/>
      <w:lvl w:ilvl="0" w:tplc="07FA615E">
        <w:start w:val="21"/>
        <w:numFmt w:val="decimal"/>
        <w:lvlText w:val="%1."/>
        <w:lvlJc w:val="left"/>
        <w:pPr>
          <w:tabs>
            <w:tab w:val="num" w:pos="283"/>
            <w:tab w:val="left" w:pos="708"/>
          </w:tabs>
          <w:ind w:left="2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D46CCA80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286C23B2">
        <w:start w:val="1"/>
        <w:numFmt w:val="decimal"/>
        <w:lvlText w:val="%3."/>
        <w:lvlJc w:val="left"/>
        <w:pPr>
          <w:ind w:left="1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B2E696B6">
        <w:start w:val="1"/>
        <w:numFmt w:val="decimal"/>
        <w:lvlText w:val="%4."/>
        <w:lvlJc w:val="left"/>
        <w:pPr>
          <w:ind w:left="2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708C02EE">
        <w:start w:val="1"/>
        <w:numFmt w:val="decimal"/>
        <w:lvlText w:val="%5."/>
        <w:lvlJc w:val="left"/>
        <w:pPr>
          <w:ind w:left="34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C4A686E4">
        <w:start w:val="1"/>
        <w:numFmt w:val="decimal"/>
        <w:lvlText w:val="%6."/>
        <w:lvlJc w:val="left"/>
        <w:pPr>
          <w:ind w:left="4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43E61C76">
        <w:start w:val="1"/>
        <w:numFmt w:val="decimal"/>
        <w:lvlText w:val="%7."/>
        <w:lvlJc w:val="left"/>
        <w:pPr>
          <w:ind w:left="5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50925CCA">
        <w:start w:val="1"/>
        <w:numFmt w:val="decimal"/>
        <w:lvlText w:val="%8."/>
        <w:lvlJc w:val="left"/>
        <w:pPr>
          <w:ind w:left="5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270205FA">
        <w:start w:val="1"/>
        <w:numFmt w:val="decimal"/>
        <w:lvlText w:val="%9."/>
        <w:lvlJc w:val="left"/>
        <w:pPr>
          <w:ind w:left="6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7">
    <w:abstractNumId w:val="14"/>
    <w:lvlOverride w:ilvl="0">
      <w:startOverride w:val="1"/>
      <w:lvl w:ilvl="0" w:tplc="F2540E2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2"/>
      <w:lvl w:ilvl="1" w:tplc="52BC8DC4">
        <w:start w:val="22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003C5CF0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F2DA5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8BF4B248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C2069E0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CCA0E32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1A16014A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F29E1BF8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8">
    <w:abstractNumId w:val="9"/>
  </w:num>
  <w:num w:numId="49">
    <w:abstractNumId w:val="28"/>
  </w:num>
  <w:num w:numId="50">
    <w:abstractNumId w:val="12"/>
    <w:lvlOverride w:ilvl="0">
      <w:startOverride w:val="26"/>
    </w:lvlOverride>
  </w:num>
  <w:num w:numId="51">
    <w:abstractNumId w:val="14"/>
    <w:lvlOverride w:ilvl="0">
      <w:startOverride w:val="1"/>
      <w:lvl w:ilvl="0" w:tplc="F2540E2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7"/>
      <w:lvl w:ilvl="1" w:tplc="52BC8DC4">
        <w:start w:val="27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003C5CF0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F2DA5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8BF4B248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C2069E0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CCA0E32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1A16014A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F29E1BF8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2">
    <w:abstractNumId w:val="17"/>
  </w:num>
  <w:num w:numId="53">
    <w:abstractNumId w:val="16"/>
    <w:lvlOverride w:ilvl="0">
      <w:startOverride w:val="1"/>
      <w:lvl w:ilvl="0">
        <w:start w:val="1"/>
        <w:numFmt w:val="upperRoman"/>
        <w:lvlText w:val="%1."/>
        <w:lvlJc w:val="left"/>
        <w:pPr>
          <w:ind w:left="433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tabs>
            <w:tab w:val="left" w:pos="794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397"/>
          </w:tabs>
          <w:ind w:left="850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397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397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397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397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4">
    <w:abstractNumId w:val="16"/>
    <w:lvlOverride w:ilvl="0">
      <w:lvl w:ilvl="0">
        <w:start w:val="1"/>
        <w:numFmt w:val="upperRoman"/>
        <w:lvlText w:val="%1."/>
        <w:lvlJc w:val="left"/>
        <w:pPr>
          <w:ind w:left="433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3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ind w:left="850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lvlText w:val="%6)"/>
        <w:lvlJc w:val="left"/>
        <w:pPr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lvlText w:val="%7)"/>
        <w:lvlJc w:val="left"/>
        <w:pPr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7)%8."/>
        <w:lvlJc w:val="left"/>
        <w:pPr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7)%8.%9."/>
        <w:lvlJc w:val="left"/>
        <w:pPr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5">
    <w:abstractNumId w:val="27"/>
  </w:num>
  <w:num w:numId="56">
    <w:abstractNumId w:val="5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09B"/>
    <w:rsid w:val="00000F14"/>
    <w:rsid w:val="00001834"/>
    <w:rsid w:val="00001C27"/>
    <w:rsid w:val="00002E2E"/>
    <w:rsid w:val="000041B4"/>
    <w:rsid w:val="00012494"/>
    <w:rsid w:val="00025430"/>
    <w:rsid w:val="00034661"/>
    <w:rsid w:val="00035F78"/>
    <w:rsid w:val="00041D16"/>
    <w:rsid w:val="00056565"/>
    <w:rsid w:val="000612D5"/>
    <w:rsid w:val="00063D40"/>
    <w:rsid w:val="000642D4"/>
    <w:rsid w:val="0007711D"/>
    <w:rsid w:val="000811E2"/>
    <w:rsid w:val="0009322E"/>
    <w:rsid w:val="0009677D"/>
    <w:rsid w:val="000969DC"/>
    <w:rsid w:val="000A2AB3"/>
    <w:rsid w:val="000B6D6F"/>
    <w:rsid w:val="000B6FB2"/>
    <w:rsid w:val="000C0CF5"/>
    <w:rsid w:val="000C1398"/>
    <w:rsid w:val="000D1F9A"/>
    <w:rsid w:val="000D67F0"/>
    <w:rsid w:val="000E26FE"/>
    <w:rsid w:val="000E4230"/>
    <w:rsid w:val="000E4D6D"/>
    <w:rsid w:val="000F03EA"/>
    <w:rsid w:val="000F29B6"/>
    <w:rsid w:val="000F69DD"/>
    <w:rsid w:val="0010105D"/>
    <w:rsid w:val="00110FE2"/>
    <w:rsid w:val="0011225F"/>
    <w:rsid w:val="00113D2D"/>
    <w:rsid w:val="0012192E"/>
    <w:rsid w:val="00125B2E"/>
    <w:rsid w:val="0012628E"/>
    <w:rsid w:val="001275F8"/>
    <w:rsid w:val="00130CE8"/>
    <w:rsid w:val="00131FB1"/>
    <w:rsid w:val="00135F16"/>
    <w:rsid w:val="0015130E"/>
    <w:rsid w:val="00152E27"/>
    <w:rsid w:val="00153D26"/>
    <w:rsid w:val="001557C7"/>
    <w:rsid w:val="00155C30"/>
    <w:rsid w:val="00160C2C"/>
    <w:rsid w:val="00170831"/>
    <w:rsid w:val="00170ED9"/>
    <w:rsid w:val="00174674"/>
    <w:rsid w:val="00175E75"/>
    <w:rsid w:val="00183FEE"/>
    <w:rsid w:val="00186233"/>
    <w:rsid w:val="00186335"/>
    <w:rsid w:val="00192A6B"/>
    <w:rsid w:val="00196E18"/>
    <w:rsid w:val="001A2362"/>
    <w:rsid w:val="001A55A3"/>
    <w:rsid w:val="001A7850"/>
    <w:rsid w:val="001B1C4A"/>
    <w:rsid w:val="001B3541"/>
    <w:rsid w:val="001B3E27"/>
    <w:rsid w:val="001C574E"/>
    <w:rsid w:val="001C69DF"/>
    <w:rsid w:val="001C781B"/>
    <w:rsid w:val="001D12B5"/>
    <w:rsid w:val="001E3360"/>
    <w:rsid w:val="001E5FF9"/>
    <w:rsid w:val="001F1815"/>
    <w:rsid w:val="001F2A01"/>
    <w:rsid w:val="001F6EEF"/>
    <w:rsid w:val="00207665"/>
    <w:rsid w:val="002119DF"/>
    <w:rsid w:val="00212A6E"/>
    <w:rsid w:val="00214F5F"/>
    <w:rsid w:val="002211A5"/>
    <w:rsid w:val="002270C7"/>
    <w:rsid w:val="00230577"/>
    <w:rsid w:val="002313B7"/>
    <w:rsid w:val="00241D91"/>
    <w:rsid w:val="0024427E"/>
    <w:rsid w:val="00245A79"/>
    <w:rsid w:val="002513A7"/>
    <w:rsid w:val="0025143A"/>
    <w:rsid w:val="0025765A"/>
    <w:rsid w:val="0026572F"/>
    <w:rsid w:val="00265B68"/>
    <w:rsid w:val="00266567"/>
    <w:rsid w:val="00270BED"/>
    <w:rsid w:val="0027209B"/>
    <w:rsid w:val="0027324D"/>
    <w:rsid w:val="002762A2"/>
    <w:rsid w:val="002A4D74"/>
    <w:rsid w:val="002A65C7"/>
    <w:rsid w:val="002B0FB2"/>
    <w:rsid w:val="002B13C3"/>
    <w:rsid w:val="002B40DD"/>
    <w:rsid w:val="002B7432"/>
    <w:rsid w:val="002C36F4"/>
    <w:rsid w:val="002C4A8F"/>
    <w:rsid w:val="002C61D6"/>
    <w:rsid w:val="002C74EC"/>
    <w:rsid w:val="002E03C1"/>
    <w:rsid w:val="002E3A59"/>
    <w:rsid w:val="002F38B1"/>
    <w:rsid w:val="002F4DF6"/>
    <w:rsid w:val="003003B5"/>
    <w:rsid w:val="00306A7D"/>
    <w:rsid w:val="003128B6"/>
    <w:rsid w:val="00314187"/>
    <w:rsid w:val="00315C37"/>
    <w:rsid w:val="00334C67"/>
    <w:rsid w:val="003364A8"/>
    <w:rsid w:val="00340AB7"/>
    <w:rsid w:val="00340B7F"/>
    <w:rsid w:val="00341107"/>
    <w:rsid w:val="00345B55"/>
    <w:rsid w:val="003509BC"/>
    <w:rsid w:val="0036149C"/>
    <w:rsid w:val="00365542"/>
    <w:rsid w:val="003658FF"/>
    <w:rsid w:val="0036693A"/>
    <w:rsid w:val="00367B0B"/>
    <w:rsid w:val="00370BAC"/>
    <w:rsid w:val="0038010D"/>
    <w:rsid w:val="003832DA"/>
    <w:rsid w:val="00385F8A"/>
    <w:rsid w:val="00393257"/>
    <w:rsid w:val="00393970"/>
    <w:rsid w:val="003A2EBE"/>
    <w:rsid w:val="003A391F"/>
    <w:rsid w:val="003A432E"/>
    <w:rsid w:val="003B546C"/>
    <w:rsid w:val="003B6052"/>
    <w:rsid w:val="003C1762"/>
    <w:rsid w:val="003C1D21"/>
    <w:rsid w:val="003D0DEE"/>
    <w:rsid w:val="003D105B"/>
    <w:rsid w:val="003D16DD"/>
    <w:rsid w:val="003D2293"/>
    <w:rsid w:val="003D6874"/>
    <w:rsid w:val="003D6E62"/>
    <w:rsid w:val="003E3B43"/>
    <w:rsid w:val="003E7B98"/>
    <w:rsid w:val="003F0CFE"/>
    <w:rsid w:val="003F0EDB"/>
    <w:rsid w:val="003F4078"/>
    <w:rsid w:val="0040181D"/>
    <w:rsid w:val="00407F38"/>
    <w:rsid w:val="0041363A"/>
    <w:rsid w:val="004244D0"/>
    <w:rsid w:val="00431F34"/>
    <w:rsid w:val="00441E75"/>
    <w:rsid w:val="00446739"/>
    <w:rsid w:val="00451049"/>
    <w:rsid w:val="00452097"/>
    <w:rsid w:val="0046000C"/>
    <w:rsid w:val="00460508"/>
    <w:rsid w:val="0049363A"/>
    <w:rsid w:val="0049480E"/>
    <w:rsid w:val="0049492A"/>
    <w:rsid w:val="00495091"/>
    <w:rsid w:val="004A1AB0"/>
    <w:rsid w:val="004A219F"/>
    <w:rsid w:val="004A536E"/>
    <w:rsid w:val="004A6C6D"/>
    <w:rsid w:val="004A747A"/>
    <w:rsid w:val="004B0E79"/>
    <w:rsid w:val="004E223D"/>
    <w:rsid w:val="004E3C0E"/>
    <w:rsid w:val="004E509B"/>
    <w:rsid w:val="004E759E"/>
    <w:rsid w:val="004F0284"/>
    <w:rsid w:val="004F1DFC"/>
    <w:rsid w:val="004F71E9"/>
    <w:rsid w:val="005019A3"/>
    <w:rsid w:val="00517CF9"/>
    <w:rsid w:val="00521018"/>
    <w:rsid w:val="005370AF"/>
    <w:rsid w:val="005424DC"/>
    <w:rsid w:val="00546D35"/>
    <w:rsid w:val="0055230B"/>
    <w:rsid w:val="005619DE"/>
    <w:rsid w:val="00561CA3"/>
    <w:rsid w:val="005634DE"/>
    <w:rsid w:val="00572B1D"/>
    <w:rsid w:val="005735D0"/>
    <w:rsid w:val="00575442"/>
    <w:rsid w:val="00576985"/>
    <w:rsid w:val="00584843"/>
    <w:rsid w:val="00587953"/>
    <w:rsid w:val="00590AD4"/>
    <w:rsid w:val="00591519"/>
    <w:rsid w:val="0059225F"/>
    <w:rsid w:val="00594062"/>
    <w:rsid w:val="00594728"/>
    <w:rsid w:val="005A1108"/>
    <w:rsid w:val="005A1218"/>
    <w:rsid w:val="005A1D80"/>
    <w:rsid w:val="005A21EC"/>
    <w:rsid w:val="005A344B"/>
    <w:rsid w:val="005A7ED1"/>
    <w:rsid w:val="005B5E2D"/>
    <w:rsid w:val="005B62C4"/>
    <w:rsid w:val="005C001A"/>
    <w:rsid w:val="005C3F9B"/>
    <w:rsid w:val="005D2F9E"/>
    <w:rsid w:val="005D5C40"/>
    <w:rsid w:val="005D5C56"/>
    <w:rsid w:val="005E109B"/>
    <w:rsid w:val="005E1C3C"/>
    <w:rsid w:val="005E46BE"/>
    <w:rsid w:val="005E7063"/>
    <w:rsid w:val="00600607"/>
    <w:rsid w:val="0060489B"/>
    <w:rsid w:val="006066FB"/>
    <w:rsid w:val="00611ACC"/>
    <w:rsid w:val="006143A6"/>
    <w:rsid w:val="00620518"/>
    <w:rsid w:val="006217E5"/>
    <w:rsid w:val="00624FDB"/>
    <w:rsid w:val="006277B0"/>
    <w:rsid w:val="00631653"/>
    <w:rsid w:val="00634046"/>
    <w:rsid w:val="00636BB7"/>
    <w:rsid w:val="00642071"/>
    <w:rsid w:val="006429EC"/>
    <w:rsid w:val="006458A0"/>
    <w:rsid w:val="006469A6"/>
    <w:rsid w:val="00646D38"/>
    <w:rsid w:val="00651270"/>
    <w:rsid w:val="00670BBA"/>
    <w:rsid w:val="006758A1"/>
    <w:rsid w:val="00677B10"/>
    <w:rsid w:val="00681BF5"/>
    <w:rsid w:val="00682480"/>
    <w:rsid w:val="00684C87"/>
    <w:rsid w:val="0069652F"/>
    <w:rsid w:val="006A3155"/>
    <w:rsid w:val="006A31A6"/>
    <w:rsid w:val="006A701B"/>
    <w:rsid w:val="006A753B"/>
    <w:rsid w:val="006B096A"/>
    <w:rsid w:val="006C00FB"/>
    <w:rsid w:val="006C0517"/>
    <w:rsid w:val="006F2A6A"/>
    <w:rsid w:val="006F3AC4"/>
    <w:rsid w:val="007002F4"/>
    <w:rsid w:val="007005A7"/>
    <w:rsid w:val="00705ABC"/>
    <w:rsid w:val="00716A96"/>
    <w:rsid w:val="00720099"/>
    <w:rsid w:val="00720BBC"/>
    <w:rsid w:val="0072571D"/>
    <w:rsid w:val="007318BF"/>
    <w:rsid w:val="00733A5F"/>
    <w:rsid w:val="00733C95"/>
    <w:rsid w:val="0074095D"/>
    <w:rsid w:val="007418E1"/>
    <w:rsid w:val="007473BC"/>
    <w:rsid w:val="0075056A"/>
    <w:rsid w:val="00750BF1"/>
    <w:rsid w:val="0077593C"/>
    <w:rsid w:val="00782FD8"/>
    <w:rsid w:val="00787696"/>
    <w:rsid w:val="00791ED0"/>
    <w:rsid w:val="00797EC7"/>
    <w:rsid w:val="007A2DC6"/>
    <w:rsid w:val="007B43C3"/>
    <w:rsid w:val="007C4441"/>
    <w:rsid w:val="007C71FD"/>
    <w:rsid w:val="007D01FB"/>
    <w:rsid w:val="007E14A3"/>
    <w:rsid w:val="007E1781"/>
    <w:rsid w:val="007E3B98"/>
    <w:rsid w:val="007F71A0"/>
    <w:rsid w:val="00803662"/>
    <w:rsid w:val="00807624"/>
    <w:rsid w:val="0081070D"/>
    <w:rsid w:val="00815EDE"/>
    <w:rsid w:val="008320F4"/>
    <w:rsid w:val="00836C58"/>
    <w:rsid w:val="00837800"/>
    <w:rsid w:val="00853D95"/>
    <w:rsid w:val="00854635"/>
    <w:rsid w:val="008549E6"/>
    <w:rsid w:val="00860F92"/>
    <w:rsid w:val="008623A1"/>
    <w:rsid w:val="008637E8"/>
    <w:rsid w:val="00864A18"/>
    <w:rsid w:val="00866EBD"/>
    <w:rsid w:val="00882FEE"/>
    <w:rsid w:val="008861BE"/>
    <w:rsid w:val="00886474"/>
    <w:rsid w:val="00891E62"/>
    <w:rsid w:val="00893685"/>
    <w:rsid w:val="008A3511"/>
    <w:rsid w:val="008B2129"/>
    <w:rsid w:val="008C2316"/>
    <w:rsid w:val="008D21AD"/>
    <w:rsid w:val="008E7320"/>
    <w:rsid w:val="008F0770"/>
    <w:rsid w:val="009022A5"/>
    <w:rsid w:val="00902BC4"/>
    <w:rsid w:val="0091387C"/>
    <w:rsid w:val="0091537E"/>
    <w:rsid w:val="00920CD0"/>
    <w:rsid w:val="00920E01"/>
    <w:rsid w:val="00921CD6"/>
    <w:rsid w:val="00924044"/>
    <w:rsid w:val="00950664"/>
    <w:rsid w:val="009568E0"/>
    <w:rsid w:val="00956AD7"/>
    <w:rsid w:val="00962E9C"/>
    <w:rsid w:val="00962F25"/>
    <w:rsid w:val="00963681"/>
    <w:rsid w:val="00964EB8"/>
    <w:rsid w:val="00972543"/>
    <w:rsid w:val="0097731C"/>
    <w:rsid w:val="009858E1"/>
    <w:rsid w:val="0099389E"/>
    <w:rsid w:val="009A0ED5"/>
    <w:rsid w:val="009A6396"/>
    <w:rsid w:val="009B2EE8"/>
    <w:rsid w:val="009B61EF"/>
    <w:rsid w:val="009C47F1"/>
    <w:rsid w:val="009D00E1"/>
    <w:rsid w:val="009D61B0"/>
    <w:rsid w:val="009E1285"/>
    <w:rsid w:val="009E27BB"/>
    <w:rsid w:val="009E72B5"/>
    <w:rsid w:val="009F0178"/>
    <w:rsid w:val="009F22B2"/>
    <w:rsid w:val="009F2EBB"/>
    <w:rsid w:val="009F3CC6"/>
    <w:rsid w:val="00A024AC"/>
    <w:rsid w:val="00A11ADE"/>
    <w:rsid w:val="00A132E4"/>
    <w:rsid w:val="00A158E4"/>
    <w:rsid w:val="00A279CE"/>
    <w:rsid w:val="00A30CB1"/>
    <w:rsid w:val="00A32656"/>
    <w:rsid w:val="00A336C3"/>
    <w:rsid w:val="00A33732"/>
    <w:rsid w:val="00A440D7"/>
    <w:rsid w:val="00A44D64"/>
    <w:rsid w:val="00A50B02"/>
    <w:rsid w:val="00A5159F"/>
    <w:rsid w:val="00A57358"/>
    <w:rsid w:val="00A60FBE"/>
    <w:rsid w:val="00A66339"/>
    <w:rsid w:val="00A74836"/>
    <w:rsid w:val="00A7748D"/>
    <w:rsid w:val="00A775E5"/>
    <w:rsid w:val="00A83B97"/>
    <w:rsid w:val="00A932E9"/>
    <w:rsid w:val="00A94F87"/>
    <w:rsid w:val="00A969E0"/>
    <w:rsid w:val="00AA5404"/>
    <w:rsid w:val="00AB0952"/>
    <w:rsid w:val="00AB7555"/>
    <w:rsid w:val="00AC0C53"/>
    <w:rsid w:val="00AD0645"/>
    <w:rsid w:val="00AD2482"/>
    <w:rsid w:val="00AD751A"/>
    <w:rsid w:val="00AE1ADC"/>
    <w:rsid w:val="00AE38A9"/>
    <w:rsid w:val="00AE4F05"/>
    <w:rsid w:val="00AF086D"/>
    <w:rsid w:val="00AF4203"/>
    <w:rsid w:val="00AF48A4"/>
    <w:rsid w:val="00AF6683"/>
    <w:rsid w:val="00B10375"/>
    <w:rsid w:val="00B14CA1"/>
    <w:rsid w:val="00B1587D"/>
    <w:rsid w:val="00B22034"/>
    <w:rsid w:val="00B275C4"/>
    <w:rsid w:val="00B30835"/>
    <w:rsid w:val="00B3388B"/>
    <w:rsid w:val="00B368F5"/>
    <w:rsid w:val="00B54A39"/>
    <w:rsid w:val="00B56BC3"/>
    <w:rsid w:val="00B57A23"/>
    <w:rsid w:val="00B6141B"/>
    <w:rsid w:val="00B65804"/>
    <w:rsid w:val="00B6690C"/>
    <w:rsid w:val="00B712F5"/>
    <w:rsid w:val="00B74661"/>
    <w:rsid w:val="00B80C1C"/>
    <w:rsid w:val="00B84031"/>
    <w:rsid w:val="00B8573E"/>
    <w:rsid w:val="00B876EC"/>
    <w:rsid w:val="00B92857"/>
    <w:rsid w:val="00B96BDF"/>
    <w:rsid w:val="00BA4C69"/>
    <w:rsid w:val="00BA6AB3"/>
    <w:rsid w:val="00BB0F98"/>
    <w:rsid w:val="00BB1824"/>
    <w:rsid w:val="00BC1996"/>
    <w:rsid w:val="00BC65A7"/>
    <w:rsid w:val="00BD4F6F"/>
    <w:rsid w:val="00BE04C5"/>
    <w:rsid w:val="00BE0935"/>
    <w:rsid w:val="00BE794E"/>
    <w:rsid w:val="00BF06DB"/>
    <w:rsid w:val="00BF2144"/>
    <w:rsid w:val="00BF59F7"/>
    <w:rsid w:val="00BF60D4"/>
    <w:rsid w:val="00C00D7D"/>
    <w:rsid w:val="00C17EE3"/>
    <w:rsid w:val="00C379CE"/>
    <w:rsid w:val="00C41356"/>
    <w:rsid w:val="00C4424F"/>
    <w:rsid w:val="00C44609"/>
    <w:rsid w:val="00C500EF"/>
    <w:rsid w:val="00C55638"/>
    <w:rsid w:val="00C6565F"/>
    <w:rsid w:val="00C84AB3"/>
    <w:rsid w:val="00CA1E70"/>
    <w:rsid w:val="00CB0684"/>
    <w:rsid w:val="00CB5E41"/>
    <w:rsid w:val="00CC5843"/>
    <w:rsid w:val="00CC74A8"/>
    <w:rsid w:val="00CD4E75"/>
    <w:rsid w:val="00CD6A28"/>
    <w:rsid w:val="00CD7824"/>
    <w:rsid w:val="00CF2F56"/>
    <w:rsid w:val="00CF6F22"/>
    <w:rsid w:val="00CF708C"/>
    <w:rsid w:val="00CF7ED3"/>
    <w:rsid w:val="00D0264F"/>
    <w:rsid w:val="00D0750A"/>
    <w:rsid w:val="00D07ADC"/>
    <w:rsid w:val="00D1643E"/>
    <w:rsid w:val="00D17780"/>
    <w:rsid w:val="00D24974"/>
    <w:rsid w:val="00D33CDB"/>
    <w:rsid w:val="00D356ED"/>
    <w:rsid w:val="00D35FCF"/>
    <w:rsid w:val="00D40269"/>
    <w:rsid w:val="00D415F4"/>
    <w:rsid w:val="00D436B2"/>
    <w:rsid w:val="00D456FE"/>
    <w:rsid w:val="00D45D5F"/>
    <w:rsid w:val="00D47317"/>
    <w:rsid w:val="00D53959"/>
    <w:rsid w:val="00D6338E"/>
    <w:rsid w:val="00D6610B"/>
    <w:rsid w:val="00D716EA"/>
    <w:rsid w:val="00D83365"/>
    <w:rsid w:val="00D927E1"/>
    <w:rsid w:val="00DA0580"/>
    <w:rsid w:val="00DA1F88"/>
    <w:rsid w:val="00DA5308"/>
    <w:rsid w:val="00DB456B"/>
    <w:rsid w:val="00DB6716"/>
    <w:rsid w:val="00DC153C"/>
    <w:rsid w:val="00DC58EA"/>
    <w:rsid w:val="00DD3B8A"/>
    <w:rsid w:val="00DE3620"/>
    <w:rsid w:val="00DF4068"/>
    <w:rsid w:val="00DF5253"/>
    <w:rsid w:val="00DF5DC9"/>
    <w:rsid w:val="00E029E1"/>
    <w:rsid w:val="00E047FE"/>
    <w:rsid w:val="00E06B1F"/>
    <w:rsid w:val="00E10698"/>
    <w:rsid w:val="00E10C3C"/>
    <w:rsid w:val="00E12845"/>
    <w:rsid w:val="00E166E9"/>
    <w:rsid w:val="00E2162D"/>
    <w:rsid w:val="00E21ED1"/>
    <w:rsid w:val="00E26947"/>
    <w:rsid w:val="00E41FEB"/>
    <w:rsid w:val="00E43AFC"/>
    <w:rsid w:val="00E44A69"/>
    <w:rsid w:val="00E50D43"/>
    <w:rsid w:val="00E53327"/>
    <w:rsid w:val="00E66347"/>
    <w:rsid w:val="00E66B30"/>
    <w:rsid w:val="00E706FC"/>
    <w:rsid w:val="00E754D2"/>
    <w:rsid w:val="00E80F93"/>
    <w:rsid w:val="00E92A30"/>
    <w:rsid w:val="00E94933"/>
    <w:rsid w:val="00EA071F"/>
    <w:rsid w:val="00EA382B"/>
    <w:rsid w:val="00EB3E0F"/>
    <w:rsid w:val="00EB7973"/>
    <w:rsid w:val="00EC054F"/>
    <w:rsid w:val="00ED1B54"/>
    <w:rsid w:val="00ED49A2"/>
    <w:rsid w:val="00ED65B9"/>
    <w:rsid w:val="00EE5405"/>
    <w:rsid w:val="00EE648C"/>
    <w:rsid w:val="00EF0374"/>
    <w:rsid w:val="00EF0A63"/>
    <w:rsid w:val="00EF19C6"/>
    <w:rsid w:val="00EF4FE3"/>
    <w:rsid w:val="00F01C50"/>
    <w:rsid w:val="00F10924"/>
    <w:rsid w:val="00F13C39"/>
    <w:rsid w:val="00F158AA"/>
    <w:rsid w:val="00F23D33"/>
    <w:rsid w:val="00F2519F"/>
    <w:rsid w:val="00F418A7"/>
    <w:rsid w:val="00F4468E"/>
    <w:rsid w:val="00F4690C"/>
    <w:rsid w:val="00F530BD"/>
    <w:rsid w:val="00F53953"/>
    <w:rsid w:val="00F565D4"/>
    <w:rsid w:val="00F566B8"/>
    <w:rsid w:val="00F60C7A"/>
    <w:rsid w:val="00F64A5B"/>
    <w:rsid w:val="00F64E41"/>
    <w:rsid w:val="00F67CE9"/>
    <w:rsid w:val="00F71E66"/>
    <w:rsid w:val="00F73DFB"/>
    <w:rsid w:val="00F8272A"/>
    <w:rsid w:val="00F82DD8"/>
    <w:rsid w:val="00F918AA"/>
    <w:rsid w:val="00F94483"/>
    <w:rsid w:val="00FB10F1"/>
    <w:rsid w:val="00FC0870"/>
    <w:rsid w:val="00FC1A94"/>
    <w:rsid w:val="00FC30D5"/>
    <w:rsid w:val="00FC6352"/>
    <w:rsid w:val="00FC7050"/>
    <w:rsid w:val="00FD1479"/>
    <w:rsid w:val="00FD4D68"/>
    <w:rsid w:val="00FD5297"/>
    <w:rsid w:val="00FD7A21"/>
    <w:rsid w:val="00FE01A3"/>
    <w:rsid w:val="00FF4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64011F2"/>
  <w15:docId w15:val="{AAA7ACAB-DD84-124E-844B-218DC040E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27BB"/>
  </w:style>
  <w:style w:type="paragraph" w:styleId="Nagwek1">
    <w:name w:val="heading 1"/>
    <w:aliases w:val=" Znak"/>
    <w:basedOn w:val="Normalny"/>
    <w:next w:val="Normalny"/>
    <w:link w:val="Nagwek1Znak"/>
    <w:qFormat/>
    <w:rsid w:val="00E66347"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link w:val="Nagwek2Znak"/>
    <w:qFormat/>
    <w:rsid w:val="00BE794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qFormat/>
    <w:rsid w:val="00BE794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1A785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D1F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458A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001834"/>
    <w:rPr>
      <w:sz w:val="24"/>
      <w:szCs w:val="24"/>
    </w:rPr>
  </w:style>
  <w:style w:type="paragraph" w:styleId="Stopka">
    <w:name w:val="footer"/>
    <w:basedOn w:val="Normalny"/>
    <w:link w:val="StopkaZnak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StopkaZnak">
    <w:name w:val="Stopka Znak"/>
    <w:link w:val="Stopka"/>
    <w:uiPriority w:val="99"/>
    <w:rsid w:val="00001834"/>
    <w:rPr>
      <w:sz w:val="24"/>
      <w:szCs w:val="24"/>
    </w:rPr>
  </w:style>
  <w:style w:type="paragraph" w:styleId="Tekstdymka">
    <w:name w:val="Balloon Text"/>
    <w:aliases w:val=" Znak"/>
    <w:basedOn w:val="Normalny"/>
    <w:link w:val="TekstdymkaZnak"/>
    <w:rsid w:val="00001834"/>
    <w:rPr>
      <w:rFonts w:ascii="Tahoma" w:hAnsi="Tahoma"/>
      <w:sz w:val="16"/>
      <w:szCs w:val="16"/>
    </w:rPr>
  </w:style>
  <w:style w:type="character" w:customStyle="1" w:styleId="TekstdymkaZnak">
    <w:name w:val="Tekst dymka Znak"/>
    <w:aliases w:val=" Znak Znak1"/>
    <w:link w:val="Tekstdymka"/>
    <w:rsid w:val="00001834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rsid w:val="000642D4"/>
    <w:rPr>
      <w:color w:val="0000FF"/>
      <w:u w:val="single"/>
    </w:rPr>
  </w:style>
  <w:style w:type="character" w:customStyle="1" w:styleId="Nagwek1Znak">
    <w:name w:val="Nagłówek 1 Znak"/>
    <w:aliases w:val=" Znak Znak"/>
    <w:link w:val="Nagwek1"/>
    <w:rsid w:val="00E66347"/>
    <w:rPr>
      <w:b/>
      <w:sz w:val="28"/>
    </w:rPr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rsid w:val="00FC7050"/>
  </w:style>
  <w:style w:type="character" w:styleId="Odwoanieprzypisudolnego">
    <w:name w:val="footnote reference"/>
    <w:semiHidden/>
    <w:rsid w:val="00FC7050"/>
    <w:rPr>
      <w:vertAlign w:val="superscript"/>
    </w:rPr>
  </w:style>
  <w:style w:type="paragraph" w:customStyle="1" w:styleId="Akapitzlist1">
    <w:name w:val="Akapit z listą1"/>
    <w:basedOn w:val="Normalny"/>
    <w:rsid w:val="00FC70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TekstprzypisudolnegoZnak">
    <w:name w:val="Tekst przypisu dolnego Znak"/>
    <w:aliases w:val="Podrozdział Znak,Footnote Znak,Podrozdzia3 Znak"/>
    <w:link w:val="Tekstprzypisudolnego"/>
    <w:locked/>
    <w:rsid w:val="00FC7050"/>
    <w:rPr>
      <w:lang w:val="pl-PL" w:eastAsia="pl-PL" w:bidi="ar-SA"/>
    </w:rPr>
  </w:style>
  <w:style w:type="paragraph" w:styleId="Akapitzlist">
    <w:name w:val="List Paragraph"/>
    <w:basedOn w:val="Normalny"/>
    <w:uiPriority w:val="99"/>
    <w:qFormat/>
    <w:rsid w:val="00FC7050"/>
    <w:pPr>
      <w:ind w:left="720"/>
      <w:contextualSpacing/>
    </w:pPr>
  </w:style>
  <w:style w:type="paragraph" w:customStyle="1" w:styleId="Default">
    <w:name w:val="Default"/>
    <w:rsid w:val="00FC705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ytu">
    <w:name w:val="Title"/>
    <w:basedOn w:val="Normalny"/>
    <w:link w:val="TytuZnak"/>
    <w:qFormat/>
    <w:rsid w:val="00245A79"/>
    <w:pPr>
      <w:jc w:val="center"/>
    </w:pPr>
    <w:rPr>
      <w:b/>
      <w:sz w:val="28"/>
    </w:rPr>
  </w:style>
  <w:style w:type="paragraph" w:styleId="Tekstpodstawowy2">
    <w:name w:val="Body Text 2"/>
    <w:basedOn w:val="Normalny"/>
    <w:link w:val="Tekstpodstawowy2Znak"/>
    <w:rsid w:val="00BF59F7"/>
    <w:rPr>
      <w:sz w:val="22"/>
    </w:rPr>
  </w:style>
  <w:style w:type="character" w:customStyle="1" w:styleId="Tekstpodstawowy2Znak">
    <w:name w:val="Tekst podstawowy 2 Znak"/>
    <w:link w:val="Tekstpodstawowy2"/>
    <w:rsid w:val="00BF59F7"/>
    <w:rPr>
      <w:sz w:val="22"/>
    </w:rPr>
  </w:style>
  <w:style w:type="paragraph" w:customStyle="1" w:styleId="ZnakZnakZnakZnak">
    <w:name w:val="Znak Znak Znak Znak"/>
    <w:basedOn w:val="Normalny"/>
    <w:rsid w:val="007E3B98"/>
    <w:rPr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0181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0181D"/>
  </w:style>
  <w:style w:type="paragraph" w:customStyle="1" w:styleId="Text">
    <w:name w:val="Text"/>
    <w:basedOn w:val="Normalny"/>
    <w:rsid w:val="00270BED"/>
    <w:pPr>
      <w:suppressAutoHyphens/>
      <w:spacing w:after="240"/>
      <w:ind w:firstLine="1440"/>
    </w:pPr>
    <w:rPr>
      <w:sz w:val="24"/>
      <w:lang w:val="en-US" w:eastAsia="ar-SA"/>
    </w:rPr>
  </w:style>
  <w:style w:type="character" w:customStyle="1" w:styleId="TytuZnak">
    <w:name w:val="Tytuł Znak"/>
    <w:link w:val="Tytu"/>
    <w:rsid w:val="00D436B2"/>
    <w:rPr>
      <w:b/>
      <w:sz w:val="28"/>
    </w:rPr>
  </w:style>
  <w:style w:type="table" w:styleId="Tabela-Siatka">
    <w:name w:val="Table Grid"/>
    <w:basedOn w:val="Standardowy"/>
    <w:uiPriority w:val="59"/>
    <w:rsid w:val="00E12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D00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00E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00E1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00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00E1"/>
    <w:rPr>
      <w:b/>
      <w:bCs/>
    </w:rPr>
  </w:style>
  <w:style w:type="paragraph" w:customStyle="1" w:styleId="Zwykytekst1">
    <w:name w:val="Zwykły tekst1"/>
    <w:basedOn w:val="Normalny"/>
    <w:uiPriority w:val="99"/>
    <w:rsid w:val="003B546C"/>
    <w:pPr>
      <w:suppressAutoHyphens/>
    </w:pPr>
    <w:rPr>
      <w:rFonts w:ascii="Courier New" w:eastAsiaTheme="minorEastAsia" w:hAnsi="Courier New" w:cs="Courier New"/>
      <w:lang w:val="en-US" w:eastAsia="ar-SA"/>
    </w:rPr>
  </w:style>
  <w:style w:type="character" w:customStyle="1" w:styleId="Nagwek2Znak">
    <w:name w:val="Nagłówek 2 Znak"/>
    <w:basedOn w:val="Domylnaczcionkaakapitu"/>
    <w:link w:val="Nagwek2"/>
    <w:rsid w:val="00BE794E"/>
    <w:rPr>
      <w:b/>
      <w:bCs/>
      <w:sz w:val="36"/>
      <w:szCs w:val="36"/>
    </w:rPr>
  </w:style>
  <w:style w:type="character" w:customStyle="1" w:styleId="Nagwek3Znak">
    <w:name w:val="Nagłówek 3 Znak"/>
    <w:basedOn w:val="Domylnaczcionkaakapitu"/>
    <w:link w:val="Nagwek3"/>
    <w:rsid w:val="00BE794E"/>
    <w:rPr>
      <w:rFonts w:ascii="Arial" w:hAnsi="Arial" w:cs="Arial"/>
      <w:b/>
      <w:bCs/>
      <w:sz w:val="26"/>
      <w:szCs w:val="26"/>
    </w:rPr>
  </w:style>
  <w:style w:type="paragraph" w:customStyle="1" w:styleId="tresc">
    <w:name w:val="tresc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uiPriority w:val="22"/>
    <w:qFormat/>
    <w:rsid w:val="00BE794E"/>
    <w:rPr>
      <w:b/>
      <w:bCs/>
    </w:rPr>
  </w:style>
  <w:style w:type="paragraph" w:styleId="NormalnyWeb">
    <w:name w:val="Normal (Web)"/>
    <w:basedOn w:val="Normalny"/>
    <w:uiPriority w:val="99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lead">
    <w:name w:val="lead"/>
    <w:basedOn w:val="Domylnaczcionkaakapitu"/>
    <w:rsid w:val="00BE794E"/>
  </w:style>
  <w:style w:type="character" w:styleId="Numerstrony">
    <w:name w:val="page number"/>
    <w:basedOn w:val="Domylnaczcionkaakapitu"/>
    <w:rsid w:val="00BE794E"/>
  </w:style>
  <w:style w:type="character" w:customStyle="1" w:styleId="detailsdoccontent">
    <w:name w:val="details_doc_content"/>
    <w:basedOn w:val="Domylnaczcionkaakapitu"/>
    <w:rsid w:val="00BE794E"/>
  </w:style>
  <w:style w:type="paragraph" w:customStyle="1" w:styleId="triangle">
    <w:name w:val="triangle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postbody">
    <w:name w:val="postbody"/>
    <w:basedOn w:val="Domylnaczcionkaakapitu"/>
    <w:rsid w:val="00BE794E"/>
  </w:style>
  <w:style w:type="character" w:customStyle="1" w:styleId="Nagwek4Znak">
    <w:name w:val="Nagłówek 4 Znak"/>
    <w:basedOn w:val="Domylnaczcionkaakapitu"/>
    <w:link w:val="Nagwek4"/>
    <w:uiPriority w:val="9"/>
    <w:rsid w:val="001A785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ekstpodstawowy21">
    <w:name w:val="Tekst podstawowy 21"/>
    <w:basedOn w:val="Normalny"/>
    <w:rsid w:val="001A7850"/>
    <w:pPr>
      <w:suppressAutoHyphens/>
    </w:pPr>
    <w:rPr>
      <w:b/>
      <w:bCs/>
      <w:sz w:val="22"/>
      <w:lang w:eastAsia="ar-SA"/>
    </w:rPr>
  </w:style>
  <w:style w:type="character" w:customStyle="1" w:styleId="Znakiprzypiswdolnych">
    <w:name w:val="Znaki przypisów dolnych"/>
    <w:rsid w:val="001A7850"/>
    <w:rPr>
      <w:vertAlign w:val="superscript"/>
    </w:rPr>
  </w:style>
  <w:style w:type="character" w:customStyle="1" w:styleId="Nagwek5Znak">
    <w:name w:val="Nagłówek 5 Znak"/>
    <w:basedOn w:val="Domylnaczcionkaakapitu"/>
    <w:link w:val="Nagwek5"/>
    <w:uiPriority w:val="9"/>
    <w:rsid w:val="000D1F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3oh-">
    <w:name w:val="_3oh-"/>
    <w:basedOn w:val="Domylnaczcionkaakapitu"/>
    <w:rsid w:val="007002F4"/>
  </w:style>
  <w:style w:type="character" w:customStyle="1" w:styleId="Nagwek7Znak">
    <w:name w:val="Nagłówek 7 Znak"/>
    <w:basedOn w:val="Domylnaczcionkaakapitu"/>
    <w:link w:val="Nagwek7"/>
    <w:uiPriority w:val="9"/>
    <w:semiHidden/>
    <w:rsid w:val="006458A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numbering" w:customStyle="1" w:styleId="Numery">
    <w:name w:val="Numery"/>
    <w:rsid w:val="006458A0"/>
    <w:pPr>
      <w:numPr>
        <w:numId w:val="1"/>
      </w:numPr>
    </w:pPr>
  </w:style>
  <w:style w:type="paragraph" w:customStyle="1" w:styleId="numerowanie">
    <w:name w:val="numerowanie"/>
    <w:rsid w:val="006458A0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340"/>
      </w:tabs>
      <w:spacing w:after="200" w:line="276" w:lineRule="auto"/>
      <w:jc w:val="both"/>
    </w:pPr>
    <w:rPr>
      <w:rFonts w:eastAsia="Arial Unicode MS" w:cs="Arial Unicode MS"/>
      <w:color w:val="000000"/>
      <w:sz w:val="22"/>
      <w:szCs w:val="22"/>
      <w:u w:color="000000"/>
      <w:bdr w:val="nil"/>
    </w:rPr>
  </w:style>
  <w:style w:type="numbering" w:customStyle="1" w:styleId="Zaimportowanystyl1">
    <w:name w:val="Zaimportowany styl 1"/>
    <w:rsid w:val="006458A0"/>
    <w:pPr>
      <w:numPr>
        <w:numId w:val="3"/>
      </w:numPr>
    </w:pPr>
  </w:style>
  <w:style w:type="numbering" w:customStyle="1" w:styleId="ListaGwna">
    <w:name w:val="#ListaGłówna"/>
    <w:rsid w:val="006458A0"/>
    <w:pPr>
      <w:numPr>
        <w:numId w:val="6"/>
      </w:numPr>
    </w:pPr>
  </w:style>
  <w:style w:type="numbering" w:customStyle="1" w:styleId="ListaGwna0">
    <w:name w:val="#ListaGłówna.0"/>
    <w:rsid w:val="006458A0"/>
    <w:pPr>
      <w:numPr>
        <w:numId w:val="8"/>
      </w:numPr>
    </w:pPr>
  </w:style>
  <w:style w:type="numbering" w:customStyle="1" w:styleId="Zaimportowanystyl2">
    <w:name w:val="Zaimportowany styl 2"/>
    <w:rsid w:val="006458A0"/>
    <w:pPr>
      <w:numPr>
        <w:numId w:val="14"/>
      </w:numPr>
    </w:pPr>
  </w:style>
  <w:style w:type="numbering" w:customStyle="1" w:styleId="Zaimportowanystyl3">
    <w:name w:val="Zaimportowany styl 3"/>
    <w:rsid w:val="006458A0"/>
    <w:pPr>
      <w:numPr>
        <w:numId w:val="21"/>
      </w:numPr>
    </w:pPr>
  </w:style>
  <w:style w:type="numbering" w:customStyle="1" w:styleId="Zaimportowanystyl4">
    <w:name w:val="Zaimportowany styl 4"/>
    <w:rsid w:val="006458A0"/>
    <w:pPr>
      <w:numPr>
        <w:numId w:val="24"/>
      </w:numPr>
    </w:pPr>
  </w:style>
  <w:style w:type="numbering" w:customStyle="1" w:styleId="Zaimportowanystyl6">
    <w:name w:val="Zaimportowany styl 6"/>
    <w:rsid w:val="006458A0"/>
    <w:pPr>
      <w:numPr>
        <w:numId w:val="28"/>
      </w:numPr>
    </w:pPr>
  </w:style>
  <w:style w:type="numbering" w:customStyle="1" w:styleId="Numery0">
    <w:name w:val="Numery.0"/>
    <w:rsid w:val="006458A0"/>
    <w:pPr>
      <w:numPr>
        <w:numId w:val="38"/>
      </w:numPr>
    </w:pPr>
  </w:style>
  <w:style w:type="numbering" w:customStyle="1" w:styleId="Zaimportowanystyl9">
    <w:name w:val="Zaimportowany styl 9"/>
    <w:rsid w:val="006458A0"/>
    <w:pPr>
      <w:numPr>
        <w:numId w:val="40"/>
      </w:numPr>
    </w:pPr>
  </w:style>
  <w:style w:type="numbering" w:customStyle="1" w:styleId="Zaimportowanystyl10">
    <w:name w:val="Zaimportowany styl 10"/>
    <w:rsid w:val="006458A0"/>
    <w:pPr>
      <w:numPr>
        <w:numId w:val="48"/>
      </w:numPr>
    </w:pPr>
  </w:style>
  <w:style w:type="paragraph" w:customStyle="1" w:styleId="TreA">
    <w:name w:val="Treść A"/>
    <w:rsid w:val="006458A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</w:rPr>
  </w:style>
  <w:style w:type="table" w:customStyle="1" w:styleId="TableNormal">
    <w:name w:val="Table Normal"/>
    <w:rsid w:val="00FC6352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rsid w:val="007E1781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7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0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2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9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98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D97D1-DE58-F740-9C90-D3299B51B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134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Wojewódzki Urząd Pracy w Łodzi</Company>
  <LinksUpToDate>false</LinksUpToDate>
  <CharactersWithSpaces>942</CharactersWithSpaces>
  <SharedDoc>false</SharedDoc>
  <HLinks>
    <vt:vector size="18" baseType="variant">
      <vt:variant>
        <vt:i4>786513</vt:i4>
      </vt:variant>
      <vt:variant>
        <vt:i4>6</vt:i4>
      </vt:variant>
      <vt:variant>
        <vt:i4>0</vt:i4>
      </vt:variant>
      <vt:variant>
        <vt:i4>5</vt:i4>
      </vt:variant>
      <vt:variant>
        <vt:lpwstr>http://www.dojrzalybiznes.pl/</vt:lpwstr>
      </vt:variant>
      <vt:variant>
        <vt:lpwstr/>
      </vt:variant>
      <vt:variant>
        <vt:i4>7733345</vt:i4>
      </vt:variant>
      <vt:variant>
        <vt:i4>3</vt:i4>
      </vt:variant>
      <vt:variant>
        <vt:i4>0</vt:i4>
      </vt:variant>
      <vt:variant>
        <vt:i4>5</vt:i4>
      </vt:variant>
      <vt:variant>
        <vt:lpwstr>http://www.dojrzalybieznes.pl/</vt:lpwstr>
      </vt:variant>
      <vt:variant>
        <vt:lpwstr/>
      </vt:variant>
      <vt:variant>
        <vt:i4>5111812</vt:i4>
      </vt:variant>
      <vt:variant>
        <vt:i4>0</vt:i4>
      </vt:variant>
      <vt:variant>
        <vt:i4>0</vt:i4>
      </vt:variant>
      <vt:variant>
        <vt:i4>5</vt:i4>
      </vt:variant>
      <vt:variant>
        <vt:lpwstr>http://www.frdl-lodz.pl/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wup</dc:creator>
  <cp:lastModifiedBy>Microsoft Office User</cp:lastModifiedBy>
  <cp:revision>2</cp:revision>
  <cp:lastPrinted>2019-03-13T10:14:00Z</cp:lastPrinted>
  <dcterms:created xsi:type="dcterms:W3CDTF">2022-02-02T14:24:00Z</dcterms:created>
  <dcterms:modified xsi:type="dcterms:W3CDTF">2022-02-02T14:24:00Z</dcterms:modified>
</cp:coreProperties>
</file>